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98B" w:rsidRPr="000E34C9" w:rsidRDefault="002F798B" w:rsidP="003F4FCF">
      <w:pPr>
        <w:pStyle w:val="a4"/>
        <w:rPr>
          <w:rFonts w:ascii="Times New Roman" w:hAnsi="Times New Roman"/>
          <w:szCs w:val="28"/>
        </w:rPr>
      </w:pPr>
      <w:r w:rsidRPr="000E34C9">
        <w:rPr>
          <w:rFonts w:ascii="Times New Roman" w:hAnsi="Times New Roman"/>
          <w:szCs w:val="28"/>
        </w:rPr>
        <w:t xml:space="preserve">Муниципальное казенное дошкольное образовательное учреждение </w:t>
      </w:r>
    </w:p>
    <w:p w:rsidR="002F798B" w:rsidRPr="000E34C9" w:rsidRDefault="002F798B" w:rsidP="003F4FCF">
      <w:pPr>
        <w:pStyle w:val="a4"/>
        <w:jc w:val="center"/>
        <w:rPr>
          <w:rFonts w:ascii="Times New Roman" w:hAnsi="Times New Roman"/>
          <w:szCs w:val="28"/>
        </w:rPr>
      </w:pPr>
      <w:r w:rsidRPr="000E34C9">
        <w:rPr>
          <w:rFonts w:ascii="Times New Roman" w:hAnsi="Times New Roman"/>
          <w:szCs w:val="28"/>
        </w:rPr>
        <w:t>детский сад «</w:t>
      </w:r>
      <w:r w:rsidR="005149FB">
        <w:rPr>
          <w:rFonts w:ascii="Times New Roman" w:hAnsi="Times New Roman"/>
          <w:szCs w:val="28"/>
        </w:rPr>
        <w:t xml:space="preserve"> Сказка </w:t>
      </w:r>
      <w:r w:rsidRPr="000E34C9">
        <w:rPr>
          <w:rFonts w:ascii="Times New Roman" w:hAnsi="Times New Roman"/>
          <w:szCs w:val="28"/>
        </w:rPr>
        <w:t xml:space="preserve">» </w:t>
      </w:r>
    </w:p>
    <w:tbl>
      <w:tblPr>
        <w:tblW w:w="1015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19"/>
        <w:gridCol w:w="5136"/>
      </w:tblGrid>
      <w:tr w:rsidR="002F798B" w:rsidRPr="000E34C9" w:rsidTr="00CF3A7B">
        <w:trPr>
          <w:trHeight w:val="2534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</w:tcPr>
          <w:p w:rsidR="002F798B" w:rsidRPr="000E34C9" w:rsidRDefault="002F798B" w:rsidP="003F4FC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E34C9">
              <w:rPr>
                <w:lang w:eastAsia="en-US"/>
              </w:rPr>
              <w:t xml:space="preserve">   </w:t>
            </w:r>
          </w:p>
          <w:p w:rsidR="002F798B" w:rsidRPr="000E34C9" w:rsidRDefault="002F798B" w:rsidP="003F4FC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E34C9">
              <w:rPr>
                <w:lang w:eastAsia="en-US"/>
              </w:rPr>
              <w:t xml:space="preserve">  </w:t>
            </w:r>
            <w:r w:rsidRPr="00C34833">
              <w:rPr>
                <w:sz w:val="28"/>
                <w:lang w:eastAsia="en-US"/>
              </w:rPr>
              <w:t>ПРИНЯТО</w:t>
            </w:r>
          </w:p>
          <w:p w:rsidR="002F798B" w:rsidRPr="000E34C9" w:rsidRDefault="002F798B" w:rsidP="003F4FC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E34C9">
              <w:rPr>
                <w:lang w:eastAsia="en-US"/>
              </w:rPr>
              <w:t xml:space="preserve"> Решением педагогического совета </w:t>
            </w:r>
          </w:p>
          <w:p w:rsidR="002F798B" w:rsidRPr="000E34C9" w:rsidRDefault="002F798B" w:rsidP="003F4FC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E34C9">
              <w:rPr>
                <w:lang w:eastAsia="en-US"/>
              </w:rPr>
              <w:t>МКДОУ д/с «</w:t>
            </w:r>
            <w:r w:rsidR="0032688B">
              <w:rPr>
                <w:lang w:eastAsia="en-US"/>
              </w:rPr>
              <w:t xml:space="preserve"> Сказка </w:t>
            </w:r>
            <w:r w:rsidRPr="000E34C9">
              <w:rPr>
                <w:lang w:eastAsia="en-US"/>
              </w:rPr>
              <w:t>»</w:t>
            </w:r>
          </w:p>
          <w:p w:rsidR="002F798B" w:rsidRPr="000E34C9" w:rsidRDefault="002F798B" w:rsidP="003F4FC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E34C9">
              <w:rPr>
                <w:lang w:eastAsia="en-US"/>
              </w:rPr>
              <w:t>Протокол №</w:t>
            </w:r>
          </w:p>
          <w:p w:rsidR="002F798B" w:rsidRPr="000E34C9" w:rsidRDefault="002F798B" w:rsidP="003F4FC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lang w:eastAsia="en-US"/>
              </w:rPr>
              <w:t>от « __ »  _______ 20__</w:t>
            </w:r>
            <w:r w:rsidRPr="000E34C9">
              <w:rPr>
                <w:lang w:eastAsia="en-US"/>
              </w:rPr>
              <w:t xml:space="preserve">  г.</w:t>
            </w:r>
            <w:r w:rsidRPr="000E34C9">
              <w:rPr>
                <w:bCs/>
                <w:color w:val="000000"/>
                <w:lang w:eastAsia="en-US"/>
              </w:rPr>
              <w:t xml:space="preserve"> </w:t>
            </w:r>
          </w:p>
          <w:p w:rsidR="002F798B" w:rsidRPr="000E34C9" w:rsidRDefault="002F798B" w:rsidP="003F4FC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lang w:eastAsia="en-US"/>
              </w:rPr>
            </w:pPr>
          </w:p>
          <w:p w:rsidR="002F798B" w:rsidRPr="000E34C9" w:rsidRDefault="002F798B" w:rsidP="003F4FC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2F798B" w:rsidRPr="000E34C9" w:rsidRDefault="002F798B" w:rsidP="003F4FC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2F798B" w:rsidRPr="000E34C9" w:rsidRDefault="002F798B" w:rsidP="003F4FCF">
            <w:pPr>
              <w:jc w:val="center"/>
              <w:rPr>
                <w:lang w:eastAsia="en-US"/>
              </w:rPr>
            </w:pPr>
          </w:p>
        </w:tc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</w:tcPr>
          <w:p w:rsidR="002F798B" w:rsidRPr="000E34C9" w:rsidRDefault="002F798B" w:rsidP="003F4FC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E34C9">
              <w:rPr>
                <w:lang w:eastAsia="en-US"/>
              </w:rPr>
              <w:t xml:space="preserve">                    </w:t>
            </w:r>
          </w:p>
          <w:p w:rsidR="002F798B" w:rsidRPr="000E34C9" w:rsidRDefault="002F798B" w:rsidP="003F4FC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E34C9">
              <w:rPr>
                <w:lang w:eastAsia="en-US"/>
              </w:rPr>
              <w:t xml:space="preserve">                    УТВЕРЖДЕНО</w:t>
            </w:r>
          </w:p>
          <w:p w:rsidR="002F798B" w:rsidRPr="000E34C9" w:rsidRDefault="002F798B" w:rsidP="003F4FC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E34C9">
              <w:rPr>
                <w:lang w:eastAsia="en-US"/>
              </w:rPr>
              <w:t xml:space="preserve">                Заведующая МКДОУ д/с </w:t>
            </w:r>
          </w:p>
          <w:p w:rsidR="002F798B" w:rsidRPr="000E34C9" w:rsidRDefault="002F798B" w:rsidP="003F4FC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E34C9">
              <w:rPr>
                <w:lang w:eastAsia="en-US"/>
              </w:rPr>
              <w:t xml:space="preserve">                    «</w:t>
            </w:r>
            <w:r w:rsidR="005149FB">
              <w:rPr>
                <w:lang w:eastAsia="en-US"/>
              </w:rPr>
              <w:t xml:space="preserve"> Сказка</w:t>
            </w:r>
            <w:r w:rsidRPr="000E34C9">
              <w:rPr>
                <w:lang w:eastAsia="en-US"/>
              </w:rPr>
              <w:t>»</w:t>
            </w:r>
          </w:p>
          <w:p w:rsidR="002F798B" w:rsidRPr="000E34C9" w:rsidRDefault="002F798B" w:rsidP="003F4FC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E34C9">
              <w:rPr>
                <w:lang w:eastAsia="en-US"/>
              </w:rPr>
              <w:t xml:space="preserve">    </w:t>
            </w:r>
            <w:r>
              <w:rPr>
                <w:lang w:eastAsia="en-US"/>
              </w:rPr>
              <w:t xml:space="preserve">             __________</w:t>
            </w:r>
            <w:r w:rsidR="005149FB">
              <w:rPr>
                <w:lang w:eastAsia="en-US"/>
              </w:rPr>
              <w:t xml:space="preserve"> Санджиева  Р</w:t>
            </w:r>
            <w:r>
              <w:rPr>
                <w:lang w:eastAsia="en-US"/>
              </w:rPr>
              <w:t>.</w:t>
            </w:r>
            <w:r w:rsidR="005149FB">
              <w:rPr>
                <w:lang w:eastAsia="en-US"/>
              </w:rPr>
              <w:t xml:space="preserve"> А</w:t>
            </w:r>
            <w:r w:rsidRPr="000E34C9">
              <w:rPr>
                <w:lang w:eastAsia="en-US"/>
              </w:rPr>
              <w:t>.</w:t>
            </w:r>
          </w:p>
          <w:p w:rsidR="002F798B" w:rsidRPr="000E34C9" w:rsidRDefault="002F798B" w:rsidP="003F4FC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E34C9">
              <w:rPr>
                <w:lang w:eastAsia="en-US"/>
              </w:rPr>
              <w:t xml:space="preserve">                 Приказ № </w:t>
            </w:r>
          </w:p>
          <w:p w:rsidR="002F798B" w:rsidRPr="000E34C9" w:rsidRDefault="002F798B" w:rsidP="003F4FC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от «___»</w:t>
            </w:r>
            <w:r w:rsidR="00CF3A7B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сентября 20</w:t>
            </w:r>
            <w:r w:rsidR="005149FB">
              <w:rPr>
                <w:lang w:eastAsia="en-US"/>
              </w:rPr>
              <w:t>22</w:t>
            </w:r>
            <w:r w:rsidRPr="000E34C9">
              <w:rPr>
                <w:lang w:eastAsia="en-US"/>
              </w:rPr>
              <w:t xml:space="preserve">г. </w:t>
            </w:r>
          </w:p>
          <w:p w:rsidR="002F798B" w:rsidRPr="000E34C9" w:rsidRDefault="002F798B" w:rsidP="003F4FC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2F798B" w:rsidRPr="000E34C9" w:rsidRDefault="002F798B" w:rsidP="003F4FCF">
            <w:pPr>
              <w:widowControl w:val="0"/>
              <w:autoSpaceDE w:val="0"/>
              <w:autoSpaceDN w:val="0"/>
              <w:adjustRightInd w:val="0"/>
              <w:spacing w:before="374" w:line="276" w:lineRule="auto"/>
              <w:jc w:val="both"/>
              <w:rPr>
                <w:bCs/>
                <w:color w:val="000000"/>
                <w:lang w:eastAsia="en-US"/>
              </w:rPr>
            </w:pPr>
          </w:p>
        </w:tc>
      </w:tr>
    </w:tbl>
    <w:p w:rsidR="002F798B" w:rsidRPr="000E34C9" w:rsidRDefault="002F798B" w:rsidP="00CF3A7B">
      <w:pPr>
        <w:pStyle w:val="a4"/>
        <w:ind w:left="708" w:firstLine="708"/>
        <w:jc w:val="center"/>
        <w:rPr>
          <w:rFonts w:ascii="Times New Roman" w:hAnsi="Times New Roman"/>
          <w:b/>
          <w:sz w:val="44"/>
          <w:szCs w:val="36"/>
        </w:rPr>
      </w:pPr>
      <w:r w:rsidRPr="000E34C9">
        <w:rPr>
          <w:rFonts w:ascii="Times New Roman" w:hAnsi="Times New Roman"/>
          <w:b/>
          <w:sz w:val="44"/>
          <w:szCs w:val="36"/>
        </w:rPr>
        <w:t>Рабочая программа</w:t>
      </w:r>
    </w:p>
    <w:p w:rsidR="002F798B" w:rsidRDefault="002F798B" w:rsidP="00CF3A7B">
      <w:pPr>
        <w:pStyle w:val="a4"/>
        <w:ind w:left="708"/>
        <w:jc w:val="center"/>
        <w:rPr>
          <w:rFonts w:ascii="Times New Roman" w:hAnsi="Times New Roman"/>
          <w:b/>
          <w:sz w:val="44"/>
          <w:szCs w:val="36"/>
        </w:rPr>
      </w:pPr>
      <w:r>
        <w:rPr>
          <w:rFonts w:ascii="Times New Roman" w:hAnsi="Times New Roman"/>
          <w:b/>
          <w:sz w:val="44"/>
          <w:szCs w:val="36"/>
        </w:rPr>
        <w:t>младшая группа</w:t>
      </w:r>
    </w:p>
    <w:p w:rsidR="002F798B" w:rsidRPr="000E34C9" w:rsidRDefault="00CF3A7B" w:rsidP="00CF3A7B">
      <w:pPr>
        <w:pStyle w:val="a4"/>
        <w:ind w:left="708"/>
        <w:jc w:val="center"/>
        <w:rPr>
          <w:rFonts w:ascii="Times New Roman" w:hAnsi="Times New Roman"/>
          <w:b/>
          <w:sz w:val="44"/>
          <w:szCs w:val="36"/>
        </w:rPr>
      </w:pPr>
      <w:r>
        <w:rPr>
          <w:rFonts w:ascii="Times New Roman" w:hAnsi="Times New Roman"/>
          <w:b/>
          <w:sz w:val="44"/>
          <w:szCs w:val="36"/>
        </w:rPr>
        <w:t>«Радуга»</w:t>
      </w:r>
    </w:p>
    <w:p w:rsidR="002F798B" w:rsidRPr="000E34C9" w:rsidRDefault="002F798B" w:rsidP="00CF3A7B">
      <w:pPr>
        <w:pStyle w:val="a4"/>
        <w:jc w:val="center"/>
        <w:rPr>
          <w:rFonts w:ascii="Times New Roman" w:hAnsi="Times New Roman"/>
          <w:b/>
          <w:sz w:val="44"/>
          <w:szCs w:val="36"/>
        </w:rPr>
      </w:pPr>
      <w:r>
        <w:rPr>
          <w:rFonts w:ascii="Times New Roman" w:hAnsi="Times New Roman"/>
          <w:b/>
          <w:sz w:val="44"/>
          <w:szCs w:val="36"/>
        </w:rPr>
        <w:t>(от 3 до 4</w:t>
      </w:r>
      <w:r w:rsidRPr="000E34C9">
        <w:rPr>
          <w:rFonts w:ascii="Times New Roman" w:hAnsi="Times New Roman"/>
          <w:b/>
          <w:sz w:val="44"/>
          <w:szCs w:val="36"/>
        </w:rPr>
        <w:t xml:space="preserve"> лет)</w:t>
      </w:r>
    </w:p>
    <w:p w:rsidR="002F798B" w:rsidRPr="000E34C9" w:rsidRDefault="002F798B" w:rsidP="003F4FCF">
      <w:pPr>
        <w:pStyle w:val="a4"/>
        <w:rPr>
          <w:rFonts w:ascii="Times New Roman" w:hAnsi="Times New Roman"/>
          <w:sz w:val="36"/>
          <w:szCs w:val="36"/>
        </w:rPr>
      </w:pPr>
      <w:r w:rsidRPr="000E34C9">
        <w:rPr>
          <w:rFonts w:ascii="Times New Roman" w:hAnsi="Times New Roman"/>
          <w:sz w:val="36"/>
          <w:szCs w:val="36"/>
        </w:rPr>
        <w:tab/>
      </w:r>
      <w:r w:rsidRPr="000E34C9">
        <w:rPr>
          <w:rFonts w:ascii="Times New Roman" w:hAnsi="Times New Roman"/>
          <w:sz w:val="36"/>
          <w:szCs w:val="36"/>
        </w:rPr>
        <w:tab/>
      </w:r>
      <w:r w:rsidRPr="000E34C9">
        <w:rPr>
          <w:rFonts w:ascii="Times New Roman" w:hAnsi="Times New Roman"/>
          <w:sz w:val="36"/>
          <w:szCs w:val="36"/>
        </w:rPr>
        <w:tab/>
        <w:t xml:space="preserve">    </w:t>
      </w:r>
    </w:p>
    <w:p w:rsidR="002F798B" w:rsidRPr="000E34C9" w:rsidRDefault="002F798B" w:rsidP="00DD4A51">
      <w:pPr>
        <w:jc w:val="center"/>
        <w:rPr>
          <w:sz w:val="40"/>
          <w:szCs w:val="28"/>
          <w:lang w:eastAsia="en-US"/>
        </w:rPr>
      </w:pPr>
    </w:p>
    <w:p w:rsidR="002F798B" w:rsidRPr="000E34C9" w:rsidRDefault="002F798B" w:rsidP="00E900A4">
      <w:pPr>
        <w:ind w:firstLine="284"/>
        <w:rPr>
          <w:sz w:val="28"/>
          <w:szCs w:val="28"/>
        </w:rPr>
      </w:pPr>
      <w:r w:rsidRPr="000E34C9">
        <w:rPr>
          <w:sz w:val="28"/>
          <w:szCs w:val="28"/>
          <w:lang w:eastAsia="en-US"/>
        </w:rPr>
        <w:t xml:space="preserve">Составлена на основе примерной программы «От рождения до школы» </w:t>
      </w:r>
    </w:p>
    <w:p w:rsidR="002F798B" w:rsidRPr="000E34C9" w:rsidRDefault="002F798B" w:rsidP="00DD4A51">
      <w:pPr>
        <w:jc w:val="center"/>
        <w:rPr>
          <w:caps/>
          <w:sz w:val="28"/>
          <w:szCs w:val="28"/>
          <w:lang w:eastAsia="en-US"/>
        </w:rPr>
      </w:pPr>
      <w:r w:rsidRPr="000E34C9">
        <w:rPr>
          <w:sz w:val="28"/>
          <w:szCs w:val="28"/>
        </w:rPr>
        <w:t>Н. Е. Веракса, М. А. Васильевой, Т. С. Комаровой (201</w:t>
      </w:r>
      <w:r w:rsidR="0032688B">
        <w:rPr>
          <w:sz w:val="28"/>
          <w:szCs w:val="28"/>
        </w:rPr>
        <w:t>6</w:t>
      </w:r>
      <w:r w:rsidRPr="000E34C9">
        <w:rPr>
          <w:sz w:val="28"/>
          <w:szCs w:val="28"/>
        </w:rPr>
        <w:t xml:space="preserve"> г)</w:t>
      </w:r>
    </w:p>
    <w:p w:rsidR="002F798B" w:rsidRPr="000E34C9" w:rsidRDefault="002F798B" w:rsidP="00DD4A51">
      <w:pPr>
        <w:contextualSpacing/>
        <w:jc w:val="center"/>
        <w:rPr>
          <w:sz w:val="40"/>
          <w:szCs w:val="32"/>
          <w:lang w:eastAsia="en-US"/>
        </w:rPr>
      </w:pPr>
    </w:p>
    <w:p w:rsidR="002F798B" w:rsidRPr="00C34833" w:rsidRDefault="002F798B" w:rsidP="00DD4A51">
      <w:pPr>
        <w:contextualSpacing/>
        <w:jc w:val="center"/>
        <w:rPr>
          <w:sz w:val="28"/>
          <w:szCs w:val="32"/>
          <w:lang w:eastAsia="en-US"/>
        </w:rPr>
      </w:pPr>
      <w:r>
        <w:rPr>
          <w:sz w:val="28"/>
          <w:szCs w:val="32"/>
          <w:lang w:eastAsia="en-US"/>
        </w:rPr>
        <w:t>Срок реализации программы - 20</w:t>
      </w:r>
      <w:r w:rsidR="005149FB">
        <w:rPr>
          <w:sz w:val="28"/>
          <w:szCs w:val="32"/>
          <w:lang w:eastAsia="en-US"/>
        </w:rPr>
        <w:t>22</w:t>
      </w:r>
      <w:r>
        <w:rPr>
          <w:sz w:val="28"/>
          <w:szCs w:val="32"/>
          <w:lang w:eastAsia="en-US"/>
        </w:rPr>
        <w:t>-20</w:t>
      </w:r>
      <w:r w:rsidR="005149FB">
        <w:rPr>
          <w:sz w:val="28"/>
          <w:szCs w:val="32"/>
          <w:lang w:eastAsia="en-US"/>
        </w:rPr>
        <w:t>23</w:t>
      </w:r>
      <w:r w:rsidRPr="00C34833">
        <w:rPr>
          <w:sz w:val="28"/>
          <w:szCs w:val="32"/>
          <w:lang w:eastAsia="en-US"/>
        </w:rPr>
        <w:t xml:space="preserve"> учебный год</w:t>
      </w:r>
    </w:p>
    <w:p w:rsidR="002F798B" w:rsidRPr="000E34C9" w:rsidRDefault="002F798B" w:rsidP="003F4FCF">
      <w:pPr>
        <w:pStyle w:val="a4"/>
        <w:rPr>
          <w:rFonts w:ascii="Times New Roman" w:hAnsi="Times New Roman"/>
          <w:sz w:val="36"/>
          <w:szCs w:val="36"/>
        </w:rPr>
      </w:pPr>
    </w:p>
    <w:p w:rsidR="002F798B" w:rsidRPr="000E34C9" w:rsidRDefault="002F798B" w:rsidP="003F4FCF">
      <w:pPr>
        <w:pStyle w:val="a4"/>
        <w:rPr>
          <w:rFonts w:ascii="Times New Roman" w:hAnsi="Times New Roman"/>
          <w:sz w:val="36"/>
          <w:szCs w:val="36"/>
        </w:rPr>
      </w:pPr>
      <w:r w:rsidRPr="000E34C9">
        <w:rPr>
          <w:rFonts w:ascii="Times New Roman" w:hAnsi="Times New Roman"/>
          <w:sz w:val="36"/>
          <w:szCs w:val="36"/>
        </w:rPr>
        <w:t xml:space="preserve">                                       </w:t>
      </w:r>
    </w:p>
    <w:p w:rsidR="002F798B" w:rsidRPr="000E34C9" w:rsidRDefault="002F798B" w:rsidP="003F4FCF">
      <w:pPr>
        <w:pStyle w:val="a4"/>
        <w:rPr>
          <w:rFonts w:ascii="Times New Roman" w:hAnsi="Times New Roman"/>
          <w:sz w:val="36"/>
          <w:szCs w:val="36"/>
        </w:rPr>
      </w:pPr>
    </w:p>
    <w:p w:rsidR="002F798B" w:rsidRPr="000E34C9" w:rsidRDefault="002F798B" w:rsidP="003F4FCF">
      <w:pPr>
        <w:pStyle w:val="a4"/>
        <w:rPr>
          <w:rFonts w:ascii="Times New Roman" w:hAnsi="Times New Roman"/>
          <w:sz w:val="36"/>
          <w:szCs w:val="36"/>
        </w:rPr>
      </w:pPr>
    </w:p>
    <w:p w:rsidR="002F798B" w:rsidRDefault="002F798B" w:rsidP="003F4FCF">
      <w:pPr>
        <w:pStyle w:val="a4"/>
        <w:rPr>
          <w:rFonts w:ascii="Times New Roman" w:hAnsi="Times New Roman"/>
        </w:rPr>
      </w:pPr>
      <w:r w:rsidRPr="000E34C9">
        <w:rPr>
          <w:rFonts w:ascii="Times New Roman" w:hAnsi="Times New Roman"/>
        </w:rPr>
        <w:t xml:space="preserve">                                                                           </w:t>
      </w:r>
      <w:r w:rsidR="00BE04F0">
        <w:rPr>
          <w:rFonts w:ascii="Times New Roman" w:hAnsi="Times New Roman"/>
        </w:rPr>
        <w:t xml:space="preserve">Педагог              Цыбина О А </w:t>
      </w:r>
      <w:r w:rsidRPr="000E34C9">
        <w:rPr>
          <w:rFonts w:ascii="Times New Roman" w:hAnsi="Times New Roman"/>
        </w:rPr>
        <w:t xml:space="preserve">                                                                  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6D69D6">
        <w:rPr>
          <w:rFonts w:ascii="Times New Roman" w:hAnsi="Times New Roman"/>
        </w:rPr>
        <w:t xml:space="preserve">  </w:t>
      </w:r>
    </w:p>
    <w:p w:rsidR="002F798B" w:rsidRPr="000E34C9" w:rsidRDefault="00DD6A30" w:rsidP="003F4FCF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2F798B" w:rsidRPr="000E34C9" w:rsidRDefault="002F798B" w:rsidP="003F4FCF">
      <w:pPr>
        <w:pStyle w:val="a4"/>
        <w:rPr>
          <w:rFonts w:ascii="Times New Roman" w:hAnsi="Times New Roman"/>
        </w:rPr>
      </w:pPr>
      <w:r w:rsidRPr="000E34C9">
        <w:rPr>
          <w:rFonts w:ascii="Times New Roman" w:hAnsi="Times New Roman"/>
        </w:rPr>
        <w:tab/>
      </w:r>
      <w:r w:rsidRPr="000E34C9">
        <w:rPr>
          <w:rFonts w:ascii="Times New Roman" w:hAnsi="Times New Roman"/>
        </w:rPr>
        <w:tab/>
      </w:r>
      <w:r w:rsidRPr="000E34C9">
        <w:rPr>
          <w:rFonts w:ascii="Times New Roman" w:hAnsi="Times New Roman"/>
        </w:rPr>
        <w:tab/>
      </w:r>
      <w:r w:rsidRPr="000E34C9">
        <w:rPr>
          <w:rFonts w:ascii="Times New Roman" w:hAnsi="Times New Roman"/>
        </w:rPr>
        <w:tab/>
      </w:r>
      <w:r w:rsidRPr="000E34C9">
        <w:rPr>
          <w:rFonts w:ascii="Times New Roman" w:hAnsi="Times New Roman"/>
        </w:rPr>
        <w:tab/>
      </w:r>
      <w:r w:rsidRPr="000E34C9">
        <w:rPr>
          <w:rFonts w:ascii="Times New Roman" w:hAnsi="Times New Roman"/>
        </w:rPr>
        <w:tab/>
      </w:r>
      <w:r w:rsidRPr="000E34C9">
        <w:rPr>
          <w:rFonts w:ascii="Times New Roman" w:hAnsi="Times New Roman"/>
        </w:rPr>
        <w:tab/>
      </w:r>
      <w:r w:rsidRPr="000E34C9">
        <w:rPr>
          <w:rFonts w:ascii="Times New Roman" w:hAnsi="Times New Roman"/>
        </w:rPr>
        <w:tab/>
      </w:r>
      <w:r w:rsidRPr="000E34C9">
        <w:rPr>
          <w:rFonts w:ascii="Times New Roman" w:hAnsi="Times New Roman"/>
        </w:rPr>
        <w:tab/>
        <w:t xml:space="preserve">       </w:t>
      </w:r>
    </w:p>
    <w:p w:rsidR="002F798B" w:rsidRPr="000E34C9" w:rsidRDefault="002F798B" w:rsidP="003F4FCF">
      <w:pPr>
        <w:pStyle w:val="a4"/>
        <w:ind w:left="2832" w:firstLine="708"/>
        <w:rPr>
          <w:rFonts w:ascii="Times New Roman" w:hAnsi="Times New Roman"/>
        </w:rPr>
      </w:pPr>
    </w:p>
    <w:p w:rsidR="002F798B" w:rsidRPr="000E34C9" w:rsidRDefault="002F798B" w:rsidP="003F4FCF">
      <w:pPr>
        <w:pStyle w:val="a4"/>
        <w:rPr>
          <w:rFonts w:ascii="Times New Roman" w:hAnsi="Times New Roman"/>
        </w:rPr>
      </w:pPr>
    </w:p>
    <w:p w:rsidR="002F798B" w:rsidRPr="000E34C9" w:rsidRDefault="002F798B" w:rsidP="003F4FCF">
      <w:pPr>
        <w:pStyle w:val="a4"/>
        <w:rPr>
          <w:rFonts w:ascii="Times New Roman" w:hAnsi="Times New Roman"/>
        </w:rPr>
      </w:pPr>
    </w:p>
    <w:p w:rsidR="002F798B" w:rsidRPr="000E34C9" w:rsidRDefault="002F798B" w:rsidP="003F4FCF">
      <w:pPr>
        <w:pStyle w:val="a4"/>
        <w:rPr>
          <w:rFonts w:ascii="Times New Roman" w:hAnsi="Times New Roman"/>
        </w:rPr>
      </w:pPr>
      <w:r w:rsidRPr="000E34C9">
        <w:rPr>
          <w:rFonts w:ascii="Times New Roman" w:hAnsi="Times New Roman"/>
        </w:rPr>
        <w:t xml:space="preserve">                                          г. ГОРОДОВИКОВСК</w:t>
      </w:r>
    </w:p>
    <w:p w:rsidR="002F798B" w:rsidRPr="000E34C9" w:rsidRDefault="002F798B" w:rsidP="003F4FCF">
      <w:pPr>
        <w:pStyle w:val="a4"/>
        <w:rPr>
          <w:rFonts w:ascii="Times New Roman" w:hAnsi="Times New Roman"/>
        </w:rPr>
      </w:pPr>
      <w:r w:rsidRPr="000E34C9">
        <w:rPr>
          <w:rFonts w:ascii="Times New Roman" w:hAnsi="Times New Roman"/>
        </w:rPr>
        <w:t xml:space="preserve">                         </w:t>
      </w:r>
      <w:r>
        <w:rPr>
          <w:rFonts w:ascii="Times New Roman" w:hAnsi="Times New Roman"/>
        </w:rPr>
        <w:t xml:space="preserve">                            20</w:t>
      </w:r>
      <w:r w:rsidR="005149FB">
        <w:rPr>
          <w:rFonts w:ascii="Times New Roman" w:hAnsi="Times New Roman"/>
        </w:rPr>
        <w:t>22</w:t>
      </w:r>
      <w:r w:rsidRPr="000E34C9">
        <w:rPr>
          <w:rFonts w:ascii="Times New Roman" w:hAnsi="Times New Roman"/>
        </w:rPr>
        <w:t xml:space="preserve"> г.</w:t>
      </w:r>
    </w:p>
    <w:p w:rsidR="002F798B" w:rsidRDefault="002F798B" w:rsidP="003F4FCF">
      <w:pPr>
        <w:pStyle w:val="a4"/>
        <w:rPr>
          <w:rFonts w:ascii="Times New Roman" w:hAnsi="Times New Roman"/>
        </w:rPr>
      </w:pPr>
    </w:p>
    <w:p w:rsidR="002F798B" w:rsidRDefault="002F798B" w:rsidP="003F4FCF">
      <w:pPr>
        <w:pStyle w:val="a4"/>
        <w:rPr>
          <w:rFonts w:ascii="Times New Roman" w:hAnsi="Times New Roman"/>
        </w:rPr>
      </w:pPr>
    </w:p>
    <w:p w:rsidR="002F798B" w:rsidRDefault="002F798B" w:rsidP="003F4FCF">
      <w:pPr>
        <w:pStyle w:val="a4"/>
        <w:rPr>
          <w:rFonts w:ascii="Times New Roman" w:hAnsi="Times New Roman"/>
        </w:rPr>
      </w:pPr>
    </w:p>
    <w:p w:rsidR="002F798B" w:rsidRDefault="002F798B" w:rsidP="003F4FCF">
      <w:pPr>
        <w:pStyle w:val="a4"/>
        <w:rPr>
          <w:rFonts w:ascii="Times New Roman" w:hAnsi="Times New Roman"/>
        </w:rPr>
      </w:pPr>
    </w:p>
    <w:p w:rsidR="002F798B" w:rsidRDefault="002F798B" w:rsidP="003F4FCF">
      <w:pPr>
        <w:pStyle w:val="a4"/>
        <w:rPr>
          <w:rFonts w:ascii="Times New Roman" w:hAnsi="Times New Roman"/>
        </w:rPr>
      </w:pPr>
    </w:p>
    <w:p w:rsidR="002F798B" w:rsidRPr="00CD1EDD" w:rsidRDefault="002F798B" w:rsidP="00CF3A7B">
      <w:pPr>
        <w:pStyle w:val="c9"/>
        <w:ind w:left="2124" w:firstLine="708"/>
        <w:rPr>
          <w:b/>
        </w:rPr>
      </w:pPr>
      <w:r w:rsidRPr="00CD1EDD">
        <w:rPr>
          <w:b/>
        </w:rPr>
        <w:lastRenderedPageBreak/>
        <w:t>Содержание</w:t>
      </w:r>
    </w:p>
    <w:p w:rsidR="002F798B" w:rsidRPr="00CD1EDD" w:rsidRDefault="002F798B" w:rsidP="00190518">
      <w:pPr>
        <w:pStyle w:val="c9"/>
        <w:rPr>
          <w:b/>
        </w:rPr>
      </w:pPr>
    </w:p>
    <w:p w:rsidR="002F798B" w:rsidRPr="00CD1EDD" w:rsidRDefault="002F798B" w:rsidP="00190518">
      <w:pPr>
        <w:pStyle w:val="c9"/>
        <w:rPr>
          <w:b/>
        </w:rPr>
      </w:pPr>
      <w:smartTag w:uri="urn:schemas-microsoft-com:office:smarttags" w:element="metricconverter">
        <w:smartTagPr>
          <w:attr w:name="ProductID" w:val="2014 г"/>
        </w:smartTagPr>
        <w:r w:rsidRPr="00CD1EDD">
          <w:rPr>
            <w:b/>
            <w:lang w:val="en-US"/>
          </w:rPr>
          <w:t>I</w:t>
        </w:r>
        <w:r w:rsidRPr="00CD1EDD">
          <w:rPr>
            <w:b/>
          </w:rPr>
          <w:t>.</w:t>
        </w:r>
      </w:smartTag>
      <w:r w:rsidRPr="00CD1EDD">
        <w:rPr>
          <w:b/>
        </w:rPr>
        <w:t xml:space="preserve"> Целевой раздел</w:t>
      </w:r>
      <w:r w:rsidRPr="00CD1EDD">
        <w:rPr>
          <w:b/>
          <w:color w:val="000000"/>
          <w:lang w:eastAsia="en-US"/>
        </w:rPr>
        <w:t xml:space="preserve"> </w:t>
      </w:r>
    </w:p>
    <w:p w:rsidR="002F798B" w:rsidRPr="00CD1EDD" w:rsidRDefault="002F798B" w:rsidP="0005023E">
      <w:pPr>
        <w:widowControl w:val="0"/>
        <w:tabs>
          <w:tab w:val="left" w:pos="720"/>
        </w:tabs>
        <w:autoSpaceDE w:val="0"/>
        <w:autoSpaceDN w:val="0"/>
        <w:adjustRightInd w:val="0"/>
        <w:rPr>
          <w:bCs/>
        </w:rPr>
      </w:pPr>
      <w:r w:rsidRPr="00CD1EDD">
        <w:rPr>
          <w:bCs/>
        </w:rPr>
        <w:t>1.1.Пояснительная записка……………………………………………………</w:t>
      </w:r>
      <w:r w:rsidR="00CF3A7B">
        <w:rPr>
          <w:bCs/>
        </w:rPr>
        <w:t>……………….</w:t>
      </w:r>
      <w:r w:rsidRPr="00CD1EDD">
        <w:rPr>
          <w:bCs/>
        </w:rPr>
        <w:t>4</w:t>
      </w:r>
    </w:p>
    <w:p w:rsidR="002F798B" w:rsidRPr="00CD1EDD" w:rsidRDefault="002F798B" w:rsidP="0005023E">
      <w:pPr>
        <w:widowControl w:val="0"/>
        <w:tabs>
          <w:tab w:val="left" w:pos="720"/>
        </w:tabs>
        <w:autoSpaceDE w:val="0"/>
        <w:autoSpaceDN w:val="0"/>
        <w:adjustRightInd w:val="0"/>
        <w:rPr>
          <w:bCs/>
        </w:rPr>
      </w:pPr>
      <w:r w:rsidRPr="00CD1EDD">
        <w:rPr>
          <w:bCs/>
        </w:rPr>
        <w:t>1.2.  Цели, задачи………………………………………………………………</w:t>
      </w:r>
      <w:r w:rsidR="00CF3A7B">
        <w:rPr>
          <w:bCs/>
        </w:rPr>
        <w:t>……………….</w:t>
      </w:r>
      <w:r w:rsidRPr="00CD1EDD">
        <w:rPr>
          <w:bCs/>
        </w:rPr>
        <w:t>5</w:t>
      </w:r>
    </w:p>
    <w:p w:rsidR="002F798B" w:rsidRDefault="002F798B" w:rsidP="001143DF">
      <w:pPr>
        <w:widowControl w:val="0"/>
        <w:tabs>
          <w:tab w:val="left" w:pos="720"/>
        </w:tabs>
        <w:autoSpaceDE w:val="0"/>
        <w:autoSpaceDN w:val="0"/>
        <w:adjustRightInd w:val="0"/>
        <w:rPr>
          <w:bCs/>
        </w:rPr>
      </w:pPr>
      <w:r w:rsidRPr="00CD1EDD">
        <w:rPr>
          <w:bCs/>
        </w:rPr>
        <w:t>1.3.   Принципы и подходы к</w:t>
      </w:r>
      <w:r w:rsidRPr="00CD1EDD">
        <w:t xml:space="preserve"> </w:t>
      </w:r>
      <w:r w:rsidRPr="00CD1EDD">
        <w:rPr>
          <w:bCs/>
        </w:rPr>
        <w:t>формированию</w:t>
      </w:r>
      <w:r w:rsidRPr="00CD1EDD">
        <w:t xml:space="preserve"> </w:t>
      </w:r>
      <w:r w:rsidRPr="00CD1EDD">
        <w:rPr>
          <w:bCs/>
        </w:rPr>
        <w:t>общеобразовательной программы……………….……………………………………………………</w:t>
      </w:r>
      <w:r w:rsidR="00CF3A7B">
        <w:rPr>
          <w:bCs/>
        </w:rPr>
        <w:t>………………..</w:t>
      </w:r>
      <w:r w:rsidRPr="00CD1EDD">
        <w:rPr>
          <w:bCs/>
        </w:rPr>
        <w:t>.6</w:t>
      </w:r>
    </w:p>
    <w:p w:rsidR="002F798B" w:rsidRPr="001143DF" w:rsidRDefault="002F798B" w:rsidP="001143DF">
      <w:pPr>
        <w:widowControl w:val="0"/>
        <w:tabs>
          <w:tab w:val="left" w:pos="720"/>
        </w:tabs>
        <w:autoSpaceDE w:val="0"/>
        <w:autoSpaceDN w:val="0"/>
        <w:adjustRightInd w:val="0"/>
        <w:rPr>
          <w:bCs/>
        </w:rPr>
      </w:pPr>
      <w:r w:rsidRPr="001143DF">
        <w:rPr>
          <w:bCs/>
        </w:rPr>
        <w:t>1.4.</w:t>
      </w:r>
      <w:r w:rsidRPr="001143DF">
        <w:t xml:space="preserve"> Возрастные и индивидуальные особенности детей 3-х – 4-х лет.</w:t>
      </w:r>
      <w:r w:rsidRPr="001143DF">
        <w:rPr>
          <w:bCs/>
        </w:rPr>
        <w:t xml:space="preserve"> ……</w:t>
      </w:r>
      <w:r w:rsidR="00CF3A7B">
        <w:rPr>
          <w:bCs/>
        </w:rPr>
        <w:t>………………..</w:t>
      </w:r>
      <w:r w:rsidRPr="001143DF">
        <w:rPr>
          <w:bCs/>
        </w:rPr>
        <w:t>7</w:t>
      </w:r>
    </w:p>
    <w:p w:rsidR="002F798B" w:rsidRPr="00CD1EDD" w:rsidRDefault="002F798B" w:rsidP="00FC69CD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</w:p>
    <w:p w:rsidR="002F798B" w:rsidRPr="00CD1EDD" w:rsidRDefault="002F798B" w:rsidP="0005023E">
      <w:pPr>
        <w:widowControl w:val="0"/>
        <w:tabs>
          <w:tab w:val="left" w:pos="720"/>
        </w:tabs>
        <w:autoSpaceDE w:val="0"/>
        <w:autoSpaceDN w:val="0"/>
        <w:adjustRightInd w:val="0"/>
        <w:rPr>
          <w:bCs/>
        </w:rPr>
      </w:pPr>
      <w:r w:rsidRPr="00CD1EDD">
        <w:rPr>
          <w:bCs/>
        </w:rPr>
        <w:t>1.5.Планируемые результаты освоения программы…………………………</w:t>
      </w:r>
      <w:r w:rsidR="00CF3A7B">
        <w:rPr>
          <w:bCs/>
        </w:rPr>
        <w:t>………………</w:t>
      </w:r>
      <w:r w:rsidRPr="00CD1EDD">
        <w:rPr>
          <w:bCs/>
        </w:rPr>
        <w:t>.</w:t>
      </w:r>
      <w:r>
        <w:rPr>
          <w:bCs/>
        </w:rPr>
        <w:t>8</w:t>
      </w:r>
    </w:p>
    <w:p w:rsidR="002F798B" w:rsidRPr="00CD1EDD" w:rsidRDefault="002F798B" w:rsidP="003340A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b/>
        </w:rPr>
      </w:pPr>
    </w:p>
    <w:p w:rsidR="002F798B" w:rsidRPr="00CD1EDD" w:rsidRDefault="002F798B" w:rsidP="0005023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b/>
        </w:rPr>
      </w:pPr>
      <w:r w:rsidRPr="00CD1EDD">
        <w:rPr>
          <w:b/>
          <w:lang w:val="en-US"/>
        </w:rPr>
        <w:t>II</w:t>
      </w:r>
      <w:r w:rsidRPr="00CD1EDD">
        <w:rPr>
          <w:b/>
        </w:rPr>
        <w:t xml:space="preserve">. Содержательный раздел </w:t>
      </w:r>
    </w:p>
    <w:p w:rsidR="002F798B" w:rsidRPr="00CD1EDD" w:rsidRDefault="002F798B" w:rsidP="0005023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ind w:firstLine="284"/>
        <w:rPr>
          <w:b/>
        </w:rPr>
      </w:pPr>
    </w:p>
    <w:p w:rsidR="0031036A" w:rsidRDefault="002F798B" w:rsidP="003E19A4">
      <w:pPr>
        <w:widowControl w:val="0"/>
        <w:tabs>
          <w:tab w:val="left" w:pos="720"/>
        </w:tabs>
        <w:autoSpaceDE w:val="0"/>
        <w:autoSpaceDN w:val="0"/>
        <w:adjustRightInd w:val="0"/>
        <w:rPr>
          <w:color w:val="FF0000"/>
        </w:rPr>
      </w:pPr>
      <w:r w:rsidRPr="00CD1EDD">
        <w:t xml:space="preserve"> 2 1. Описание   образовательной деятельности с детьми</w:t>
      </w:r>
      <w:r w:rsidR="0031036A">
        <w:rPr>
          <w:color w:val="FF0000"/>
        </w:rPr>
        <w:t xml:space="preserve"> </w:t>
      </w:r>
      <w:r w:rsidR="0031036A">
        <w:t>младшей группы</w:t>
      </w:r>
      <w:r w:rsidRPr="00ED3FC0">
        <w:rPr>
          <w:color w:val="FF0000"/>
        </w:rPr>
        <w:t xml:space="preserve"> </w:t>
      </w:r>
    </w:p>
    <w:p w:rsidR="002F798B" w:rsidRPr="001143DF" w:rsidRDefault="002F798B" w:rsidP="003E19A4">
      <w:pPr>
        <w:widowControl w:val="0"/>
        <w:tabs>
          <w:tab w:val="left" w:pos="720"/>
        </w:tabs>
        <w:autoSpaceDE w:val="0"/>
        <w:autoSpaceDN w:val="0"/>
        <w:adjustRightInd w:val="0"/>
        <w:rPr>
          <w:bCs/>
        </w:rPr>
      </w:pPr>
      <w:r w:rsidRPr="00CD1EDD">
        <w:t xml:space="preserve">соответствии с направлениями развития </w:t>
      </w:r>
      <w:r w:rsidR="00CF3A7B" w:rsidRPr="00CD1EDD">
        <w:t>ребенка, представленными</w:t>
      </w:r>
      <w:r w:rsidRPr="00CD1EDD">
        <w:t xml:space="preserve"> в пяти образовательных </w:t>
      </w:r>
      <w:r w:rsidR="00CF3A7B" w:rsidRPr="00CD1EDD">
        <w:t>областях (</w:t>
      </w:r>
      <w:r w:rsidR="00CF3A7B" w:rsidRPr="00CD1EDD">
        <w:rPr>
          <w:bCs/>
        </w:rPr>
        <w:t>Перспективное</w:t>
      </w:r>
      <w:r w:rsidRPr="00CD1EDD">
        <w:rPr>
          <w:bCs/>
        </w:rPr>
        <w:t xml:space="preserve"> комплексно- тематическое </w:t>
      </w:r>
      <w:r w:rsidR="00CF3A7B" w:rsidRPr="00CD1EDD">
        <w:rPr>
          <w:bCs/>
        </w:rPr>
        <w:t>планирование)</w:t>
      </w:r>
      <w:r w:rsidR="00CF3A7B" w:rsidRPr="00CD1EDD">
        <w:rPr>
          <w:rStyle w:val="c28"/>
          <w:bCs/>
          <w:color w:val="000000"/>
        </w:rPr>
        <w:t xml:space="preserve"> …</w:t>
      </w:r>
      <w:r w:rsidRPr="00CD1EDD">
        <w:rPr>
          <w:rStyle w:val="c28"/>
          <w:bCs/>
          <w:color w:val="000000"/>
        </w:rPr>
        <w:t>…………………………………</w:t>
      </w:r>
      <w:r w:rsidR="00CF3A7B">
        <w:rPr>
          <w:rStyle w:val="c28"/>
          <w:bCs/>
          <w:color w:val="000000"/>
        </w:rPr>
        <w:t>……………………………………………………………...</w:t>
      </w:r>
      <w:r w:rsidRPr="00CD1EDD">
        <w:rPr>
          <w:rStyle w:val="c28"/>
          <w:bCs/>
          <w:color w:val="000000"/>
        </w:rPr>
        <w:t>.</w:t>
      </w:r>
      <w:r w:rsidRPr="001143DF">
        <w:rPr>
          <w:rStyle w:val="c28"/>
          <w:bCs/>
          <w:color w:val="000000"/>
        </w:rPr>
        <w:t>9</w:t>
      </w:r>
    </w:p>
    <w:p w:rsidR="002F798B" w:rsidRPr="001143DF" w:rsidRDefault="002F798B" w:rsidP="0005023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bCs/>
        </w:rPr>
      </w:pPr>
      <w:r w:rsidRPr="001143DF">
        <w:t>2. 2</w:t>
      </w:r>
      <w:r w:rsidRPr="001143DF">
        <w:rPr>
          <w:color w:val="000000"/>
        </w:rPr>
        <w:t>.</w:t>
      </w:r>
      <w:r w:rsidRPr="001143DF">
        <w:rPr>
          <w:szCs w:val="28"/>
        </w:rPr>
        <w:t xml:space="preserve"> Способы и направления поддержки детской инициативы</w:t>
      </w:r>
      <w:r w:rsidRPr="001143DF">
        <w:rPr>
          <w:color w:val="000000"/>
        </w:rPr>
        <w:t xml:space="preserve"> ……………………</w:t>
      </w:r>
      <w:r w:rsidR="00CF3A7B">
        <w:rPr>
          <w:color w:val="000000"/>
        </w:rPr>
        <w:t>………</w:t>
      </w:r>
      <w:r w:rsidRPr="001143DF">
        <w:rPr>
          <w:color w:val="000000"/>
        </w:rPr>
        <w:t>1</w:t>
      </w:r>
      <w:r w:rsidR="00DD6A30">
        <w:rPr>
          <w:color w:val="000000"/>
        </w:rPr>
        <w:t>3</w:t>
      </w:r>
    </w:p>
    <w:p w:rsidR="002F798B" w:rsidRPr="00CD1EDD" w:rsidRDefault="002F798B" w:rsidP="0005023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bCs/>
        </w:rPr>
      </w:pPr>
      <w:r w:rsidRPr="00CD1EDD">
        <w:rPr>
          <w:bCs/>
        </w:rPr>
        <w:t xml:space="preserve"> </w:t>
      </w:r>
    </w:p>
    <w:p w:rsidR="002F798B" w:rsidRPr="00304FA1" w:rsidRDefault="002F798B" w:rsidP="0005023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bCs/>
        </w:rPr>
      </w:pPr>
      <w:r w:rsidRPr="00304FA1">
        <w:rPr>
          <w:bCs/>
        </w:rPr>
        <w:t xml:space="preserve">2. 3  </w:t>
      </w:r>
      <w:r w:rsidRPr="00304FA1">
        <w:rPr>
          <w:szCs w:val="28"/>
        </w:rPr>
        <w:t>Специфика национальных, социокультурных условий.</w:t>
      </w:r>
      <w:r w:rsidRPr="00304FA1">
        <w:rPr>
          <w:bCs/>
        </w:rPr>
        <w:t>………………………</w:t>
      </w:r>
      <w:r w:rsidR="00CF3A7B">
        <w:rPr>
          <w:bCs/>
        </w:rPr>
        <w:t>………</w:t>
      </w:r>
      <w:r w:rsidRPr="00304FA1">
        <w:rPr>
          <w:bCs/>
        </w:rPr>
        <w:t>.</w:t>
      </w:r>
      <w:r w:rsidR="00DD6A30">
        <w:rPr>
          <w:bCs/>
          <w:color w:val="000000"/>
        </w:rPr>
        <w:t>14</w:t>
      </w:r>
    </w:p>
    <w:p w:rsidR="002F798B" w:rsidRPr="001143DF" w:rsidRDefault="002F798B" w:rsidP="0005023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bCs/>
        </w:rPr>
      </w:pPr>
      <w:r w:rsidRPr="00CD1EDD">
        <w:rPr>
          <w:bCs/>
        </w:rPr>
        <w:t>2</w:t>
      </w:r>
      <w:r>
        <w:rPr>
          <w:bCs/>
        </w:rPr>
        <w:t xml:space="preserve">.4 </w:t>
      </w:r>
      <w:r w:rsidRPr="00CD1EDD">
        <w:rPr>
          <w:bCs/>
        </w:rPr>
        <w:t xml:space="preserve">Особенности сотрудничества с семьями воспитанников </w:t>
      </w:r>
      <w:r w:rsidR="00CF3A7B" w:rsidRPr="00CD1EDD">
        <w:rPr>
          <w:bCs/>
        </w:rPr>
        <w:t>(социальный</w:t>
      </w:r>
      <w:r w:rsidRPr="00CD1EDD">
        <w:rPr>
          <w:bCs/>
        </w:rPr>
        <w:t xml:space="preserve"> паспорт группы, перспективный план взаимодействия с родителями) ……...........</w:t>
      </w:r>
      <w:r w:rsidR="00DD6A30">
        <w:rPr>
          <w:bCs/>
        </w:rPr>
        <w:t>.............................</w:t>
      </w:r>
      <w:r w:rsidR="00CF3A7B">
        <w:rPr>
          <w:bCs/>
        </w:rPr>
        <w:t>............</w:t>
      </w:r>
      <w:r w:rsidR="00DD6A30">
        <w:rPr>
          <w:bCs/>
        </w:rPr>
        <w:t>.17</w:t>
      </w:r>
    </w:p>
    <w:p w:rsidR="002F798B" w:rsidRPr="00CD1EDD" w:rsidRDefault="002F798B" w:rsidP="0005023E">
      <w:pPr>
        <w:widowControl w:val="0"/>
        <w:tabs>
          <w:tab w:val="left" w:pos="720"/>
        </w:tabs>
        <w:autoSpaceDE w:val="0"/>
        <w:autoSpaceDN w:val="0"/>
        <w:adjustRightInd w:val="0"/>
      </w:pPr>
    </w:p>
    <w:p w:rsidR="002F798B" w:rsidRPr="00CD1EDD" w:rsidRDefault="002F798B" w:rsidP="0005023E">
      <w:pPr>
        <w:widowControl w:val="0"/>
        <w:tabs>
          <w:tab w:val="left" w:pos="720"/>
        </w:tabs>
        <w:autoSpaceDE w:val="0"/>
        <w:autoSpaceDN w:val="0"/>
        <w:adjustRightInd w:val="0"/>
        <w:rPr>
          <w:bCs/>
        </w:rPr>
      </w:pPr>
      <w:r w:rsidRPr="00CD1EDD">
        <w:t xml:space="preserve"> </w:t>
      </w:r>
      <w:r w:rsidRPr="00CD1EDD">
        <w:rPr>
          <w:b/>
          <w:bCs/>
          <w:lang w:val="en-US"/>
        </w:rPr>
        <w:t>III</w:t>
      </w:r>
      <w:r w:rsidRPr="00CD1EDD">
        <w:rPr>
          <w:b/>
          <w:bCs/>
        </w:rPr>
        <w:t>. Организационный раздел</w:t>
      </w:r>
    </w:p>
    <w:p w:rsidR="002F798B" w:rsidRPr="00CD1EDD" w:rsidRDefault="002F798B" w:rsidP="0005023E">
      <w:pPr>
        <w:widowControl w:val="0"/>
        <w:tabs>
          <w:tab w:val="left" w:pos="720"/>
        </w:tabs>
        <w:autoSpaceDE w:val="0"/>
        <w:autoSpaceDN w:val="0"/>
        <w:adjustRightInd w:val="0"/>
        <w:ind w:left="142"/>
        <w:rPr>
          <w:bCs/>
        </w:rPr>
      </w:pPr>
    </w:p>
    <w:p w:rsidR="002F798B" w:rsidRPr="00CD1EDD" w:rsidRDefault="00CF3A7B" w:rsidP="0005023E">
      <w:pPr>
        <w:widowControl w:val="0"/>
        <w:tabs>
          <w:tab w:val="left" w:pos="720"/>
        </w:tabs>
        <w:autoSpaceDE w:val="0"/>
        <w:autoSpaceDN w:val="0"/>
        <w:adjustRightInd w:val="0"/>
        <w:rPr>
          <w:bCs/>
        </w:rPr>
      </w:pPr>
      <w:r w:rsidRPr="00CD1EDD">
        <w:rPr>
          <w:bCs/>
        </w:rPr>
        <w:t>3.1 Режим</w:t>
      </w:r>
      <w:r w:rsidR="002F798B" w:rsidRPr="00CD1EDD">
        <w:rPr>
          <w:bCs/>
        </w:rPr>
        <w:t xml:space="preserve"> пребывания детей…………………………………………</w:t>
      </w:r>
      <w:r>
        <w:rPr>
          <w:bCs/>
        </w:rPr>
        <w:t>……………………..</w:t>
      </w:r>
      <w:r w:rsidR="002F798B" w:rsidRPr="00CD1EDD">
        <w:rPr>
          <w:bCs/>
        </w:rPr>
        <w:t>…</w:t>
      </w:r>
      <w:r w:rsidR="00DD6A30">
        <w:rPr>
          <w:bCs/>
        </w:rPr>
        <w:t>19</w:t>
      </w:r>
    </w:p>
    <w:p w:rsidR="002F798B" w:rsidRPr="00CD1EDD" w:rsidRDefault="002F798B" w:rsidP="0005023E">
      <w:pPr>
        <w:widowControl w:val="0"/>
        <w:tabs>
          <w:tab w:val="left" w:pos="720"/>
        </w:tabs>
        <w:autoSpaceDE w:val="0"/>
        <w:autoSpaceDN w:val="0"/>
        <w:adjustRightInd w:val="0"/>
        <w:rPr>
          <w:bCs/>
        </w:rPr>
      </w:pPr>
      <w:r w:rsidRPr="00CD1EDD">
        <w:rPr>
          <w:bCs/>
        </w:rPr>
        <w:t>3.2 Учебный план…………………………………………………………</w:t>
      </w:r>
      <w:r w:rsidR="00CF3A7B">
        <w:rPr>
          <w:bCs/>
        </w:rPr>
        <w:t>…………………….</w:t>
      </w:r>
      <w:r w:rsidR="00DD6A30">
        <w:rPr>
          <w:bCs/>
        </w:rPr>
        <w:t>20</w:t>
      </w:r>
    </w:p>
    <w:p w:rsidR="002F798B" w:rsidRPr="00CD1EDD" w:rsidRDefault="002F798B" w:rsidP="0005023E">
      <w:pPr>
        <w:widowControl w:val="0"/>
        <w:tabs>
          <w:tab w:val="left" w:pos="720"/>
        </w:tabs>
        <w:autoSpaceDE w:val="0"/>
        <w:autoSpaceDN w:val="0"/>
        <w:adjustRightInd w:val="0"/>
        <w:rPr>
          <w:bCs/>
        </w:rPr>
      </w:pPr>
      <w:r w:rsidRPr="00CD1EDD">
        <w:rPr>
          <w:bCs/>
        </w:rPr>
        <w:t xml:space="preserve">3.3 Расписание </w:t>
      </w:r>
      <w:r w:rsidR="006D69D6">
        <w:rPr>
          <w:bCs/>
        </w:rPr>
        <w:t>О</w:t>
      </w:r>
      <w:r w:rsidRPr="00CD1EDD">
        <w:rPr>
          <w:bCs/>
        </w:rPr>
        <w:t>ОД………………………………………………………</w:t>
      </w:r>
      <w:r w:rsidR="00CF3A7B">
        <w:rPr>
          <w:bCs/>
        </w:rPr>
        <w:t>……………………</w:t>
      </w:r>
      <w:r w:rsidR="00DD6A30">
        <w:rPr>
          <w:bCs/>
        </w:rPr>
        <w:t>23</w:t>
      </w:r>
    </w:p>
    <w:p w:rsidR="002F798B" w:rsidRPr="00CD1EDD" w:rsidRDefault="002F798B" w:rsidP="0005023E">
      <w:pPr>
        <w:widowControl w:val="0"/>
        <w:tabs>
          <w:tab w:val="left" w:pos="720"/>
        </w:tabs>
        <w:autoSpaceDE w:val="0"/>
        <w:autoSpaceDN w:val="0"/>
        <w:adjustRightInd w:val="0"/>
        <w:rPr>
          <w:bCs/>
        </w:rPr>
      </w:pPr>
      <w:r w:rsidRPr="00CD1EDD">
        <w:rPr>
          <w:bCs/>
        </w:rPr>
        <w:t>3.4</w:t>
      </w:r>
      <w:r w:rsidR="00CF3A7B">
        <w:rPr>
          <w:bCs/>
        </w:rPr>
        <w:t xml:space="preserve"> Лист здоровья </w:t>
      </w:r>
      <w:r w:rsidRPr="00CD1EDD">
        <w:rPr>
          <w:bCs/>
        </w:rPr>
        <w:t>воспитанников………………………………………</w:t>
      </w:r>
      <w:r w:rsidR="00CF3A7B">
        <w:rPr>
          <w:bCs/>
        </w:rPr>
        <w:t>………………………………………….</w:t>
      </w:r>
      <w:r w:rsidRPr="00CD1EDD">
        <w:rPr>
          <w:bCs/>
        </w:rPr>
        <w:t>.</w:t>
      </w:r>
      <w:r w:rsidR="00493898">
        <w:rPr>
          <w:bCs/>
        </w:rPr>
        <w:t>23</w:t>
      </w:r>
    </w:p>
    <w:p w:rsidR="002F798B" w:rsidRPr="00CD1EDD" w:rsidRDefault="002F798B" w:rsidP="0005023E">
      <w:pPr>
        <w:widowControl w:val="0"/>
        <w:tabs>
          <w:tab w:val="left" w:pos="720"/>
        </w:tabs>
        <w:autoSpaceDE w:val="0"/>
        <w:autoSpaceDN w:val="0"/>
        <w:adjustRightInd w:val="0"/>
        <w:rPr>
          <w:bCs/>
        </w:rPr>
      </w:pPr>
      <w:r w:rsidRPr="00CD1EDD">
        <w:rPr>
          <w:bCs/>
        </w:rPr>
        <w:t>3.5  Социальный паспорт…………………………………………………</w:t>
      </w:r>
      <w:r w:rsidR="00CF3A7B">
        <w:rPr>
          <w:bCs/>
        </w:rPr>
        <w:t>…………………...</w:t>
      </w:r>
      <w:r w:rsidR="00DD6A30">
        <w:rPr>
          <w:bCs/>
        </w:rPr>
        <w:t>.24</w:t>
      </w:r>
    </w:p>
    <w:p w:rsidR="002F798B" w:rsidRPr="00CD1EDD" w:rsidRDefault="002F798B" w:rsidP="0005023E">
      <w:pPr>
        <w:widowControl w:val="0"/>
        <w:tabs>
          <w:tab w:val="left" w:pos="720"/>
        </w:tabs>
        <w:autoSpaceDE w:val="0"/>
        <w:autoSpaceDN w:val="0"/>
        <w:adjustRightInd w:val="0"/>
        <w:rPr>
          <w:bCs/>
        </w:rPr>
      </w:pPr>
      <w:r w:rsidRPr="00CD1EDD">
        <w:rPr>
          <w:bCs/>
        </w:rPr>
        <w:t>3.6  Профилактическо- оздоровительный план………………………</w:t>
      </w:r>
      <w:r w:rsidR="00CF3A7B">
        <w:rPr>
          <w:bCs/>
        </w:rPr>
        <w:t>…………………...</w:t>
      </w:r>
      <w:r w:rsidRPr="00CD1EDD">
        <w:rPr>
          <w:bCs/>
        </w:rPr>
        <w:t>…</w:t>
      </w:r>
      <w:r w:rsidRPr="00CD1EDD">
        <w:rPr>
          <w:bCs/>
          <w:color w:val="C00000"/>
        </w:rPr>
        <w:t>.</w:t>
      </w:r>
      <w:r w:rsidR="00DD6A30">
        <w:rPr>
          <w:bCs/>
        </w:rPr>
        <w:t>25</w:t>
      </w:r>
    </w:p>
    <w:p w:rsidR="002F798B" w:rsidRPr="00CD1EDD" w:rsidRDefault="002F798B" w:rsidP="0005023E">
      <w:pPr>
        <w:widowControl w:val="0"/>
        <w:tabs>
          <w:tab w:val="left" w:pos="720"/>
        </w:tabs>
        <w:autoSpaceDE w:val="0"/>
        <w:autoSpaceDN w:val="0"/>
        <w:adjustRightInd w:val="0"/>
        <w:rPr>
          <w:bCs/>
        </w:rPr>
      </w:pPr>
      <w:r w:rsidRPr="00CD1EDD">
        <w:rPr>
          <w:bCs/>
        </w:rPr>
        <w:t>3.7   Традиции группы ( с включением культурно-досуговой деятельности)………………………………………………………………</w:t>
      </w:r>
      <w:r w:rsidR="00CF3A7B">
        <w:rPr>
          <w:bCs/>
        </w:rPr>
        <w:t>…………………..</w:t>
      </w:r>
      <w:r w:rsidRPr="00CD1EDD">
        <w:rPr>
          <w:bCs/>
          <w:color w:val="FF0000"/>
        </w:rPr>
        <w:t>.</w:t>
      </w:r>
      <w:r w:rsidR="00493898">
        <w:rPr>
          <w:bCs/>
        </w:rPr>
        <w:t>26</w:t>
      </w:r>
    </w:p>
    <w:p w:rsidR="002F798B" w:rsidRPr="00CD1EDD" w:rsidRDefault="002F798B" w:rsidP="0005023E">
      <w:pPr>
        <w:widowControl w:val="0"/>
        <w:tabs>
          <w:tab w:val="left" w:pos="720"/>
        </w:tabs>
        <w:autoSpaceDE w:val="0"/>
        <w:autoSpaceDN w:val="0"/>
        <w:adjustRightInd w:val="0"/>
        <w:rPr>
          <w:bCs/>
        </w:rPr>
      </w:pPr>
      <w:r w:rsidRPr="00CD1EDD">
        <w:rPr>
          <w:bCs/>
        </w:rPr>
        <w:t>3.8  Программно- методическое обеспечение образовательного процесса по образовательным областям………………………………………………</w:t>
      </w:r>
      <w:r w:rsidR="00CF3A7B">
        <w:rPr>
          <w:bCs/>
        </w:rPr>
        <w:t>…………………</w:t>
      </w:r>
      <w:r w:rsidRPr="00CD1EDD">
        <w:rPr>
          <w:bCs/>
        </w:rPr>
        <w:t>….</w:t>
      </w:r>
      <w:r w:rsidR="00493898">
        <w:rPr>
          <w:bCs/>
        </w:rPr>
        <w:t>27</w:t>
      </w:r>
    </w:p>
    <w:p w:rsidR="002F798B" w:rsidRPr="00CD1EDD" w:rsidRDefault="002F798B" w:rsidP="0005023E">
      <w:pPr>
        <w:widowControl w:val="0"/>
        <w:tabs>
          <w:tab w:val="left" w:pos="720"/>
        </w:tabs>
        <w:autoSpaceDE w:val="0"/>
        <w:autoSpaceDN w:val="0"/>
        <w:adjustRightInd w:val="0"/>
        <w:rPr>
          <w:bCs/>
        </w:rPr>
      </w:pPr>
      <w:r w:rsidRPr="00CD1EDD">
        <w:rPr>
          <w:bCs/>
        </w:rPr>
        <w:t>3.9  Организация предметно- пространственной среды ( в том числе материально- техническое обеспечение) ……………………………………</w:t>
      </w:r>
      <w:r w:rsidR="00CF3A7B">
        <w:rPr>
          <w:bCs/>
        </w:rPr>
        <w:t>……………………………….</w:t>
      </w:r>
      <w:r w:rsidRPr="00CD1EDD">
        <w:rPr>
          <w:bCs/>
        </w:rPr>
        <w:t>.</w:t>
      </w:r>
      <w:r w:rsidR="00DD6A30">
        <w:rPr>
          <w:bCs/>
        </w:rPr>
        <w:t>30</w:t>
      </w:r>
    </w:p>
    <w:p w:rsidR="002F798B" w:rsidRPr="00CD1EDD" w:rsidRDefault="002F798B" w:rsidP="0005023E">
      <w:pPr>
        <w:widowControl w:val="0"/>
        <w:tabs>
          <w:tab w:val="left" w:pos="720"/>
        </w:tabs>
        <w:autoSpaceDE w:val="0"/>
        <w:autoSpaceDN w:val="0"/>
        <w:adjustRightInd w:val="0"/>
        <w:rPr>
          <w:bCs/>
        </w:rPr>
      </w:pPr>
      <w:r w:rsidRPr="00CD1EDD">
        <w:rPr>
          <w:bCs/>
        </w:rPr>
        <w:t xml:space="preserve">  </w:t>
      </w:r>
    </w:p>
    <w:p w:rsidR="00042B8F" w:rsidRDefault="00042B8F" w:rsidP="0005023E">
      <w:pPr>
        <w:widowControl w:val="0"/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:rsidR="00042B8F" w:rsidRDefault="00042B8F" w:rsidP="0005023E">
      <w:pPr>
        <w:widowControl w:val="0"/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:rsidR="00042B8F" w:rsidRDefault="00042B8F" w:rsidP="0005023E">
      <w:pPr>
        <w:widowControl w:val="0"/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:rsidR="00042B8F" w:rsidRDefault="00042B8F" w:rsidP="0005023E">
      <w:pPr>
        <w:widowControl w:val="0"/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:rsidR="00CF3A7B" w:rsidRDefault="00CF3A7B" w:rsidP="0005023E">
      <w:pPr>
        <w:widowControl w:val="0"/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:rsidR="00CF3A7B" w:rsidRDefault="00CF3A7B" w:rsidP="0005023E">
      <w:pPr>
        <w:widowControl w:val="0"/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:rsidR="00CF3A7B" w:rsidRDefault="00CF3A7B" w:rsidP="0005023E">
      <w:pPr>
        <w:widowControl w:val="0"/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:rsidR="00042B8F" w:rsidRDefault="00042B8F" w:rsidP="0005023E">
      <w:pPr>
        <w:widowControl w:val="0"/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:rsidR="00042B8F" w:rsidRDefault="00042B8F" w:rsidP="0005023E">
      <w:pPr>
        <w:widowControl w:val="0"/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:rsidR="00042B8F" w:rsidRDefault="00042B8F" w:rsidP="0005023E">
      <w:pPr>
        <w:widowControl w:val="0"/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:rsidR="002F798B" w:rsidRPr="00CD1EDD" w:rsidRDefault="002F798B" w:rsidP="00B1207F">
      <w:pPr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</w:rPr>
      </w:pPr>
      <w:r w:rsidRPr="00CD1EDD">
        <w:rPr>
          <w:b/>
          <w:bCs/>
        </w:rPr>
        <w:lastRenderedPageBreak/>
        <w:t>Приложения</w:t>
      </w:r>
    </w:p>
    <w:p w:rsidR="002F798B" w:rsidRPr="00CD1EDD" w:rsidRDefault="002F798B" w:rsidP="00B1207F">
      <w:pPr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Cs/>
        </w:rPr>
      </w:pPr>
    </w:p>
    <w:p w:rsidR="002F798B" w:rsidRPr="00CD1EDD" w:rsidRDefault="002F798B" w:rsidP="0005023E">
      <w:pPr>
        <w:widowControl w:val="0"/>
        <w:tabs>
          <w:tab w:val="left" w:pos="720"/>
        </w:tabs>
        <w:autoSpaceDE w:val="0"/>
        <w:autoSpaceDN w:val="0"/>
        <w:adjustRightInd w:val="0"/>
        <w:rPr>
          <w:bCs/>
        </w:rPr>
      </w:pPr>
      <w:r w:rsidRPr="00CD1EDD">
        <w:rPr>
          <w:bCs/>
        </w:rPr>
        <w:t>Приложение № 1</w:t>
      </w:r>
      <w:r w:rsidR="00B1207F">
        <w:rPr>
          <w:bCs/>
        </w:rPr>
        <w:t>.</w:t>
      </w:r>
      <w:r w:rsidRPr="00CD1EDD">
        <w:rPr>
          <w:bCs/>
        </w:rPr>
        <w:t xml:space="preserve"> </w:t>
      </w:r>
      <w:r w:rsidR="00B1207F">
        <w:rPr>
          <w:bCs/>
        </w:rPr>
        <w:t xml:space="preserve"> </w:t>
      </w:r>
      <w:r w:rsidRPr="00CD1EDD">
        <w:rPr>
          <w:bCs/>
        </w:rPr>
        <w:t>Перспективное комплексно- тематическое планирование</w:t>
      </w:r>
    </w:p>
    <w:p w:rsidR="002F798B" w:rsidRPr="00CD1EDD" w:rsidRDefault="002F798B" w:rsidP="0005023E">
      <w:pPr>
        <w:widowControl w:val="0"/>
        <w:tabs>
          <w:tab w:val="left" w:pos="720"/>
        </w:tabs>
        <w:autoSpaceDE w:val="0"/>
        <w:autoSpaceDN w:val="0"/>
        <w:adjustRightInd w:val="0"/>
        <w:rPr>
          <w:bCs/>
        </w:rPr>
      </w:pPr>
      <w:r w:rsidRPr="00CD1EDD">
        <w:rPr>
          <w:bCs/>
        </w:rPr>
        <w:t>Приложение №2</w:t>
      </w:r>
      <w:r w:rsidR="00B1207F">
        <w:rPr>
          <w:bCs/>
        </w:rPr>
        <w:t xml:space="preserve">.   </w:t>
      </w:r>
      <w:r w:rsidRPr="00CD1EDD">
        <w:rPr>
          <w:bCs/>
        </w:rPr>
        <w:t>Содержание  утренней гимнастики(в  виде картотеки)</w:t>
      </w:r>
    </w:p>
    <w:p w:rsidR="002F798B" w:rsidRPr="00CD1EDD" w:rsidRDefault="002F798B" w:rsidP="0005023E">
      <w:pPr>
        <w:widowControl w:val="0"/>
        <w:tabs>
          <w:tab w:val="left" w:pos="720"/>
        </w:tabs>
        <w:autoSpaceDE w:val="0"/>
        <w:autoSpaceDN w:val="0"/>
        <w:adjustRightInd w:val="0"/>
        <w:rPr>
          <w:bCs/>
        </w:rPr>
      </w:pPr>
      <w:r w:rsidRPr="00CD1EDD">
        <w:rPr>
          <w:bCs/>
        </w:rPr>
        <w:t>Приложение № 3</w:t>
      </w:r>
      <w:r w:rsidR="00B1207F">
        <w:rPr>
          <w:bCs/>
        </w:rPr>
        <w:t>.</w:t>
      </w:r>
      <w:r w:rsidRPr="00CD1EDD">
        <w:rPr>
          <w:bCs/>
        </w:rPr>
        <w:t xml:space="preserve"> </w:t>
      </w:r>
      <w:r w:rsidR="00B1207F">
        <w:rPr>
          <w:bCs/>
        </w:rPr>
        <w:t xml:space="preserve"> </w:t>
      </w:r>
      <w:r w:rsidRPr="00CD1EDD">
        <w:rPr>
          <w:bCs/>
        </w:rPr>
        <w:t>Содержание   прогулок(в  виде картотеки)</w:t>
      </w:r>
    </w:p>
    <w:p w:rsidR="002F798B" w:rsidRPr="00CD1EDD" w:rsidRDefault="002C1766" w:rsidP="0005023E">
      <w:pPr>
        <w:widowControl w:val="0"/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</w:rPr>
        <w:t>Приложение № 4</w:t>
      </w:r>
      <w:r w:rsidR="00B1207F">
        <w:rPr>
          <w:bCs/>
        </w:rPr>
        <w:t>.</w:t>
      </w:r>
      <w:r>
        <w:rPr>
          <w:bCs/>
        </w:rPr>
        <w:t xml:space="preserve">  Мониторинг детского развития</w:t>
      </w:r>
      <w:r w:rsidR="002F798B" w:rsidRPr="00CD1EDD">
        <w:rPr>
          <w:bCs/>
        </w:rPr>
        <w:t>.</w:t>
      </w:r>
    </w:p>
    <w:p w:rsidR="002F798B" w:rsidRPr="00CD1EDD" w:rsidRDefault="00B1207F" w:rsidP="0005023E">
      <w:pPr>
        <w:widowControl w:val="0"/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</w:rPr>
        <w:t xml:space="preserve">Приложение №5.   </w:t>
      </w:r>
      <w:r w:rsidR="002F798B" w:rsidRPr="00CD1EDD">
        <w:rPr>
          <w:bCs/>
        </w:rPr>
        <w:t>Самообразование</w:t>
      </w:r>
    </w:p>
    <w:p w:rsidR="002F798B" w:rsidRPr="0031036A" w:rsidRDefault="002F798B" w:rsidP="0005023E">
      <w:pPr>
        <w:widowControl w:val="0"/>
        <w:tabs>
          <w:tab w:val="left" w:pos="720"/>
        </w:tabs>
        <w:autoSpaceDE w:val="0"/>
        <w:autoSpaceDN w:val="0"/>
        <w:adjustRightInd w:val="0"/>
        <w:rPr>
          <w:bCs/>
        </w:rPr>
      </w:pPr>
      <w:r w:rsidRPr="00CD1EDD">
        <w:rPr>
          <w:bCs/>
        </w:rPr>
        <w:t>Приложен</w:t>
      </w:r>
      <w:r>
        <w:rPr>
          <w:bCs/>
        </w:rPr>
        <w:t>ие</w:t>
      </w:r>
      <w:r w:rsidR="00B1207F">
        <w:rPr>
          <w:bCs/>
        </w:rPr>
        <w:t xml:space="preserve"> </w:t>
      </w:r>
      <w:r>
        <w:rPr>
          <w:bCs/>
        </w:rPr>
        <w:t>№6</w:t>
      </w:r>
      <w:r w:rsidR="00B1207F">
        <w:rPr>
          <w:bCs/>
        </w:rPr>
        <w:t>.</w:t>
      </w:r>
      <w:r>
        <w:rPr>
          <w:bCs/>
        </w:rPr>
        <w:t xml:space="preserve">  </w:t>
      </w:r>
      <w:r w:rsidR="00B1207F">
        <w:rPr>
          <w:bCs/>
        </w:rPr>
        <w:t xml:space="preserve"> </w:t>
      </w:r>
      <w:r w:rsidR="006D69D6">
        <w:rPr>
          <w:bCs/>
        </w:rPr>
        <w:t xml:space="preserve">Работа с родителями </w:t>
      </w:r>
    </w:p>
    <w:p w:rsidR="002F798B" w:rsidRDefault="002F798B" w:rsidP="0005023E">
      <w:pPr>
        <w:widowControl w:val="0"/>
        <w:tabs>
          <w:tab w:val="left" w:pos="720"/>
        </w:tabs>
        <w:autoSpaceDE w:val="0"/>
        <w:autoSpaceDN w:val="0"/>
        <w:adjustRightInd w:val="0"/>
        <w:rPr>
          <w:bCs/>
        </w:rPr>
      </w:pPr>
      <w:r w:rsidRPr="00CD1EDD">
        <w:rPr>
          <w:bCs/>
        </w:rPr>
        <w:t>Приложение №7</w:t>
      </w:r>
      <w:r w:rsidR="00B1207F">
        <w:rPr>
          <w:bCs/>
        </w:rPr>
        <w:t>.</w:t>
      </w:r>
      <w:r w:rsidRPr="00CD1EDD">
        <w:rPr>
          <w:bCs/>
        </w:rPr>
        <w:t xml:space="preserve"> </w:t>
      </w:r>
      <w:r w:rsidR="00B1207F">
        <w:rPr>
          <w:bCs/>
        </w:rPr>
        <w:t xml:space="preserve">  </w:t>
      </w:r>
      <w:r w:rsidRPr="00CD1EDD">
        <w:rPr>
          <w:bCs/>
        </w:rPr>
        <w:t>Паспорт группы</w:t>
      </w:r>
    </w:p>
    <w:p w:rsidR="002F798B" w:rsidRPr="00042B8F" w:rsidRDefault="00042B8F" w:rsidP="00EB45AC">
      <w:pPr>
        <w:widowControl w:val="0"/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</w:rPr>
        <w:t>Приложение №8</w:t>
      </w:r>
      <w:r w:rsidR="00B1207F">
        <w:rPr>
          <w:bCs/>
        </w:rPr>
        <w:t>.</w:t>
      </w:r>
      <w:r>
        <w:rPr>
          <w:bCs/>
        </w:rPr>
        <w:t xml:space="preserve"> </w:t>
      </w:r>
      <w:r w:rsidR="00B1207F">
        <w:rPr>
          <w:bCs/>
        </w:rPr>
        <w:t xml:space="preserve">  </w:t>
      </w:r>
      <w:r>
        <w:rPr>
          <w:bCs/>
        </w:rPr>
        <w:t>Социальный паспорт  воспитанников младшей группы</w:t>
      </w:r>
    </w:p>
    <w:p w:rsidR="002F798B" w:rsidRPr="00CD1EDD" w:rsidRDefault="002F798B" w:rsidP="00EB45AC">
      <w:pPr>
        <w:widowControl w:val="0"/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:rsidR="002F798B" w:rsidRPr="00CD1EDD" w:rsidRDefault="002F798B" w:rsidP="00EB45AC">
      <w:pPr>
        <w:widowControl w:val="0"/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:rsidR="002F798B" w:rsidRPr="00CD1EDD" w:rsidRDefault="002F798B" w:rsidP="002B17EF">
      <w:pPr>
        <w:pStyle w:val="c9"/>
        <w:rPr>
          <w:b/>
        </w:rPr>
      </w:pPr>
    </w:p>
    <w:p w:rsidR="002F798B" w:rsidRPr="00CD1EDD" w:rsidRDefault="002F798B" w:rsidP="002B17EF">
      <w:pPr>
        <w:pStyle w:val="c9"/>
        <w:rPr>
          <w:b/>
        </w:rPr>
      </w:pPr>
    </w:p>
    <w:p w:rsidR="002F798B" w:rsidRPr="00CD1EDD" w:rsidRDefault="002F798B" w:rsidP="002B17EF">
      <w:pPr>
        <w:pStyle w:val="c9"/>
        <w:rPr>
          <w:b/>
        </w:rPr>
      </w:pPr>
    </w:p>
    <w:p w:rsidR="002F798B" w:rsidRPr="00CD1EDD" w:rsidRDefault="002F798B" w:rsidP="002B17EF">
      <w:pPr>
        <w:pStyle w:val="c9"/>
        <w:rPr>
          <w:b/>
        </w:rPr>
      </w:pPr>
    </w:p>
    <w:p w:rsidR="002F798B" w:rsidRPr="00CD1EDD" w:rsidRDefault="002F798B" w:rsidP="002B17EF">
      <w:pPr>
        <w:pStyle w:val="c9"/>
        <w:rPr>
          <w:b/>
        </w:rPr>
      </w:pPr>
    </w:p>
    <w:p w:rsidR="002F798B" w:rsidRPr="00CD1EDD" w:rsidRDefault="002F798B" w:rsidP="002B17EF">
      <w:pPr>
        <w:pStyle w:val="c9"/>
        <w:rPr>
          <w:b/>
        </w:rPr>
      </w:pPr>
    </w:p>
    <w:p w:rsidR="002F798B" w:rsidRPr="00CD1EDD" w:rsidRDefault="002F798B" w:rsidP="002B17EF">
      <w:pPr>
        <w:pStyle w:val="c9"/>
        <w:rPr>
          <w:b/>
        </w:rPr>
      </w:pPr>
    </w:p>
    <w:p w:rsidR="002F798B" w:rsidRPr="00CD1EDD" w:rsidRDefault="002F798B" w:rsidP="002B17EF">
      <w:pPr>
        <w:pStyle w:val="c9"/>
        <w:rPr>
          <w:b/>
        </w:rPr>
      </w:pPr>
    </w:p>
    <w:p w:rsidR="002F798B" w:rsidRPr="00CD1EDD" w:rsidRDefault="002F798B" w:rsidP="002B17EF">
      <w:pPr>
        <w:pStyle w:val="c9"/>
        <w:rPr>
          <w:b/>
        </w:rPr>
      </w:pPr>
    </w:p>
    <w:p w:rsidR="002F798B" w:rsidRPr="00CD1EDD" w:rsidRDefault="002F798B" w:rsidP="002B17EF">
      <w:pPr>
        <w:pStyle w:val="c9"/>
        <w:rPr>
          <w:b/>
        </w:rPr>
      </w:pPr>
    </w:p>
    <w:p w:rsidR="002F798B" w:rsidRPr="00CD1EDD" w:rsidRDefault="002F798B" w:rsidP="002B17EF">
      <w:pPr>
        <w:pStyle w:val="c9"/>
        <w:rPr>
          <w:b/>
        </w:rPr>
      </w:pPr>
    </w:p>
    <w:p w:rsidR="002F798B" w:rsidRPr="00CD1EDD" w:rsidRDefault="002F798B" w:rsidP="002B17EF">
      <w:pPr>
        <w:pStyle w:val="c9"/>
        <w:rPr>
          <w:b/>
        </w:rPr>
      </w:pPr>
    </w:p>
    <w:p w:rsidR="002F798B" w:rsidRPr="00CD1EDD" w:rsidRDefault="002F798B" w:rsidP="002B17EF">
      <w:pPr>
        <w:pStyle w:val="c9"/>
        <w:rPr>
          <w:b/>
        </w:rPr>
      </w:pPr>
    </w:p>
    <w:p w:rsidR="002F798B" w:rsidRPr="00CD1EDD" w:rsidRDefault="002F798B" w:rsidP="002B17EF">
      <w:pPr>
        <w:pStyle w:val="c9"/>
        <w:rPr>
          <w:b/>
        </w:rPr>
      </w:pPr>
    </w:p>
    <w:p w:rsidR="002F798B" w:rsidRPr="00CD1EDD" w:rsidRDefault="002F798B" w:rsidP="00CD1EDD">
      <w:pPr>
        <w:pStyle w:val="aa"/>
        <w:autoSpaceDE w:val="0"/>
        <w:autoSpaceDN w:val="0"/>
        <w:adjustRightInd w:val="0"/>
        <w:ind w:left="4260"/>
        <w:rPr>
          <w:b/>
          <w:bCs/>
        </w:rPr>
      </w:pPr>
    </w:p>
    <w:p w:rsidR="002F798B" w:rsidRPr="007A13BD" w:rsidRDefault="002F798B" w:rsidP="00CD1EDD">
      <w:pPr>
        <w:autoSpaceDE w:val="0"/>
        <w:autoSpaceDN w:val="0"/>
        <w:adjustRightInd w:val="0"/>
        <w:ind w:left="3540"/>
        <w:rPr>
          <w:b/>
          <w:bCs/>
        </w:rPr>
      </w:pPr>
    </w:p>
    <w:p w:rsidR="002F798B" w:rsidRPr="00CD1EDD" w:rsidRDefault="002F798B" w:rsidP="00CD1EDD">
      <w:pPr>
        <w:pStyle w:val="aa"/>
        <w:autoSpaceDE w:val="0"/>
        <w:autoSpaceDN w:val="0"/>
        <w:adjustRightInd w:val="0"/>
        <w:ind w:left="4260"/>
        <w:rPr>
          <w:b/>
          <w:bCs/>
        </w:rPr>
      </w:pPr>
    </w:p>
    <w:p w:rsidR="002F798B" w:rsidRPr="00CD1EDD" w:rsidRDefault="002F798B" w:rsidP="00CD1EDD">
      <w:pPr>
        <w:pStyle w:val="aa"/>
        <w:autoSpaceDE w:val="0"/>
        <w:autoSpaceDN w:val="0"/>
        <w:adjustRightInd w:val="0"/>
        <w:ind w:left="4260"/>
        <w:rPr>
          <w:b/>
          <w:bCs/>
        </w:rPr>
      </w:pPr>
    </w:p>
    <w:p w:rsidR="002F798B" w:rsidRPr="00CD1EDD" w:rsidRDefault="002F798B" w:rsidP="00CD1EDD">
      <w:pPr>
        <w:pStyle w:val="aa"/>
        <w:autoSpaceDE w:val="0"/>
        <w:autoSpaceDN w:val="0"/>
        <w:adjustRightInd w:val="0"/>
        <w:ind w:left="4260"/>
        <w:rPr>
          <w:b/>
          <w:bCs/>
        </w:rPr>
      </w:pPr>
    </w:p>
    <w:p w:rsidR="002F798B" w:rsidRPr="00CD1EDD" w:rsidRDefault="002F798B" w:rsidP="00CD1EDD">
      <w:pPr>
        <w:pStyle w:val="aa"/>
        <w:autoSpaceDE w:val="0"/>
        <w:autoSpaceDN w:val="0"/>
        <w:adjustRightInd w:val="0"/>
        <w:ind w:left="4260"/>
        <w:rPr>
          <w:b/>
          <w:bCs/>
        </w:rPr>
      </w:pPr>
    </w:p>
    <w:p w:rsidR="002F798B" w:rsidRPr="00CD1EDD" w:rsidRDefault="002F798B" w:rsidP="00CD1EDD">
      <w:pPr>
        <w:pStyle w:val="aa"/>
        <w:autoSpaceDE w:val="0"/>
        <w:autoSpaceDN w:val="0"/>
        <w:adjustRightInd w:val="0"/>
        <w:ind w:left="4260"/>
        <w:rPr>
          <w:b/>
          <w:bCs/>
        </w:rPr>
      </w:pPr>
    </w:p>
    <w:p w:rsidR="002F798B" w:rsidRPr="007A13BD" w:rsidRDefault="002F798B" w:rsidP="00CD1EDD">
      <w:pPr>
        <w:autoSpaceDE w:val="0"/>
        <w:autoSpaceDN w:val="0"/>
        <w:adjustRightInd w:val="0"/>
        <w:ind w:left="3540"/>
        <w:rPr>
          <w:b/>
          <w:bCs/>
        </w:rPr>
      </w:pPr>
    </w:p>
    <w:p w:rsidR="002F798B" w:rsidRPr="00CD1EDD" w:rsidRDefault="002F798B" w:rsidP="00CD1EDD">
      <w:pPr>
        <w:pStyle w:val="aa"/>
        <w:autoSpaceDE w:val="0"/>
        <w:autoSpaceDN w:val="0"/>
        <w:adjustRightInd w:val="0"/>
        <w:ind w:left="4260"/>
        <w:rPr>
          <w:b/>
          <w:bCs/>
        </w:rPr>
      </w:pPr>
    </w:p>
    <w:p w:rsidR="002F798B" w:rsidRPr="007A13BD" w:rsidRDefault="002F798B" w:rsidP="00CD1EDD">
      <w:pPr>
        <w:autoSpaceDE w:val="0"/>
        <w:autoSpaceDN w:val="0"/>
        <w:adjustRightInd w:val="0"/>
        <w:ind w:left="3540"/>
        <w:rPr>
          <w:b/>
          <w:bCs/>
        </w:rPr>
      </w:pPr>
    </w:p>
    <w:p w:rsidR="00042B8F" w:rsidRDefault="00042B8F" w:rsidP="00042B8F">
      <w:pPr>
        <w:pStyle w:val="aa"/>
        <w:autoSpaceDE w:val="0"/>
        <w:autoSpaceDN w:val="0"/>
        <w:adjustRightInd w:val="0"/>
        <w:ind w:left="0"/>
        <w:rPr>
          <w:b/>
          <w:bCs/>
        </w:rPr>
      </w:pPr>
    </w:p>
    <w:p w:rsidR="002F798B" w:rsidRPr="007A13BD" w:rsidRDefault="002F798B" w:rsidP="00042B8F">
      <w:pPr>
        <w:pStyle w:val="aa"/>
        <w:autoSpaceDE w:val="0"/>
        <w:autoSpaceDN w:val="0"/>
        <w:adjustRightInd w:val="0"/>
        <w:ind w:left="2832" w:firstLine="708"/>
        <w:rPr>
          <w:b/>
          <w:bCs/>
        </w:rPr>
      </w:pPr>
      <w:r w:rsidRPr="00CD1EDD">
        <w:rPr>
          <w:b/>
          <w:bCs/>
        </w:rPr>
        <w:lastRenderedPageBreak/>
        <w:t xml:space="preserve">Целевой раздел </w:t>
      </w:r>
    </w:p>
    <w:p w:rsidR="002F798B" w:rsidRPr="00CD1EDD" w:rsidRDefault="002F798B" w:rsidP="00CD1EDD">
      <w:pPr>
        <w:autoSpaceDE w:val="0"/>
        <w:autoSpaceDN w:val="0"/>
        <w:adjustRightInd w:val="0"/>
        <w:ind w:left="709"/>
        <w:rPr>
          <w:b/>
          <w:bCs/>
        </w:rPr>
      </w:pPr>
    </w:p>
    <w:p w:rsidR="002F798B" w:rsidRPr="00CD1EDD" w:rsidRDefault="002F798B" w:rsidP="00CD1EDD">
      <w:pPr>
        <w:pStyle w:val="aa"/>
        <w:numPr>
          <w:ilvl w:val="1"/>
          <w:numId w:val="33"/>
        </w:numPr>
        <w:suppressAutoHyphens/>
        <w:rPr>
          <w:b/>
        </w:rPr>
      </w:pPr>
      <w:r w:rsidRPr="00CD1EDD">
        <w:rPr>
          <w:b/>
        </w:rPr>
        <w:t xml:space="preserve">Пояснительная записка </w:t>
      </w:r>
    </w:p>
    <w:p w:rsidR="002F798B" w:rsidRPr="00CD1EDD" w:rsidRDefault="002F798B" w:rsidP="00CD1EDD">
      <w:pPr>
        <w:suppressAutoHyphens/>
        <w:ind w:left="360"/>
        <w:rPr>
          <w:b/>
        </w:rPr>
      </w:pPr>
    </w:p>
    <w:p w:rsidR="002F798B" w:rsidRPr="00CD1EDD" w:rsidRDefault="002F798B" w:rsidP="00CD1EDD">
      <w:pPr>
        <w:ind w:firstLine="709"/>
        <w:jc w:val="both"/>
      </w:pPr>
      <w:r w:rsidRPr="00CD1EDD">
        <w:t>Рабочая  программа по развитию детей  второй младшей группы</w:t>
      </w:r>
      <w:r>
        <w:t xml:space="preserve"> «</w:t>
      </w:r>
      <w:r w:rsidR="0032688B">
        <w:t xml:space="preserve"> Радуга</w:t>
      </w:r>
      <w:r>
        <w:t>»</w:t>
      </w:r>
      <w:r w:rsidRPr="00CD1EDD">
        <w:t xml:space="preserve"> (далее - Программа) разработана в соответствии с примерной основной образовательной програм</w:t>
      </w:r>
      <w:r>
        <w:t>мой дошкольного образования МКДОУ д</w:t>
      </w:r>
      <w:r w:rsidRPr="009E613A">
        <w:t>/</w:t>
      </w:r>
      <w:r>
        <w:t>с «</w:t>
      </w:r>
      <w:r w:rsidR="0032688B">
        <w:t xml:space="preserve"> Сказка </w:t>
      </w:r>
      <w:r>
        <w:t>»</w:t>
      </w:r>
      <w:r w:rsidRPr="00CD1EDD">
        <w:t>, в соответствии с введёнными  в действие ФГОС ДО.</w:t>
      </w:r>
      <w:r w:rsidRPr="00CD1EDD">
        <w:rPr>
          <w:color w:val="555555"/>
        </w:rPr>
        <w:t xml:space="preserve"> </w:t>
      </w:r>
      <w:r w:rsidRPr="00CD1EDD">
        <w:t>Программа составлена на основе  примерной общеобразовательной  программы дошкольного образования «От рождения до школы» под редакцией</w:t>
      </w:r>
      <w:r w:rsidRPr="00CD1EDD">
        <w:rPr>
          <w:b/>
        </w:rPr>
        <w:t xml:space="preserve"> </w:t>
      </w:r>
      <w:r w:rsidRPr="00CD1EDD">
        <w:t>Н. Е. Вераксы,</w:t>
      </w:r>
      <w:r w:rsidRPr="00CD1EDD">
        <w:rPr>
          <w:spacing w:val="-2"/>
        </w:rPr>
        <w:t>Т. С. Комаровой,</w:t>
      </w:r>
      <w:r w:rsidRPr="00CD1EDD">
        <w:t xml:space="preserve"> </w:t>
      </w:r>
      <w:r w:rsidRPr="00CD1EDD">
        <w:rPr>
          <w:spacing w:val="-4"/>
        </w:rPr>
        <w:t>М. А. Васильевой.</w:t>
      </w:r>
      <w:r>
        <w:rPr>
          <w:spacing w:val="-4"/>
        </w:rPr>
        <w:t>ОП ДОУ.</w:t>
      </w:r>
      <w:r w:rsidRPr="00CD1EDD">
        <w:rPr>
          <w:spacing w:val="-4"/>
        </w:rPr>
        <w:t xml:space="preserve"> </w:t>
      </w:r>
    </w:p>
    <w:p w:rsidR="002F798B" w:rsidRPr="00CD1EDD" w:rsidRDefault="002F798B" w:rsidP="00CD1EDD">
      <w:pPr>
        <w:tabs>
          <w:tab w:val="left" w:pos="720"/>
          <w:tab w:val="left" w:pos="5520"/>
        </w:tabs>
        <w:jc w:val="both"/>
      </w:pPr>
      <w:r w:rsidRPr="00CD1EDD">
        <w:tab/>
        <w:t>Программа обеспечивает разностороннее развитие детей в возрасте от 3 до 4 лет с учётом их возрастных и индивидуальных особенностей по основным образовательным областям: «физическое развитие», «социально–коммуникативное развитие», «познавательное развитие», «речевое развитие» и «художественно-эстетическое развитие».</w:t>
      </w:r>
    </w:p>
    <w:p w:rsidR="002F798B" w:rsidRPr="00CD1EDD" w:rsidRDefault="002F798B" w:rsidP="00CD1EDD">
      <w:pPr>
        <w:tabs>
          <w:tab w:val="left" w:pos="720"/>
          <w:tab w:val="left" w:pos="5520"/>
        </w:tabs>
        <w:jc w:val="both"/>
      </w:pPr>
      <w:r w:rsidRPr="00CD1EDD">
        <w:t xml:space="preserve"> </w:t>
      </w:r>
    </w:p>
    <w:p w:rsidR="002F798B" w:rsidRPr="00CD1EDD" w:rsidRDefault="002F798B" w:rsidP="00CD1EDD">
      <w:pPr>
        <w:tabs>
          <w:tab w:val="left" w:pos="5520"/>
        </w:tabs>
        <w:ind w:firstLine="709"/>
        <w:jc w:val="both"/>
      </w:pPr>
      <w:r w:rsidRPr="00CD1EDD">
        <w:t>Данная Программа  разработана в соответствии со следующими нормативными документами:</w:t>
      </w:r>
    </w:p>
    <w:p w:rsidR="002F798B" w:rsidRPr="00CD1EDD" w:rsidRDefault="002F798B" w:rsidP="00CD1EDD">
      <w:pPr>
        <w:numPr>
          <w:ilvl w:val="0"/>
          <w:numId w:val="29"/>
        </w:numPr>
        <w:suppressAutoHyphens/>
        <w:contextualSpacing/>
      </w:pPr>
      <w:r w:rsidRPr="00CD1EDD">
        <w:t xml:space="preserve"> Федеральный закон «Об образовании в Российской федерации» от 2</w:t>
      </w:r>
      <w:r w:rsidR="0032688B">
        <w:t>9.</w:t>
      </w:r>
      <w:r w:rsidRPr="00CD1EDD">
        <w:t>12</w:t>
      </w:r>
      <w:r w:rsidR="0032688B">
        <w:t>.</w:t>
      </w:r>
      <w:r w:rsidRPr="00CD1EDD">
        <w:t xml:space="preserve"> 2012 года № 273 - ФЗ</w:t>
      </w:r>
    </w:p>
    <w:p w:rsidR="002F798B" w:rsidRPr="00CD1EDD" w:rsidRDefault="002F798B" w:rsidP="00CD1EDD">
      <w:pPr>
        <w:pStyle w:val="12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D1EDD">
        <w:rPr>
          <w:rFonts w:ascii="Times New Roman" w:hAnsi="Times New Roman"/>
          <w:sz w:val="24"/>
          <w:szCs w:val="24"/>
        </w:rPr>
        <w:t>Приказ Минобразования и науки РФ от 30.08.2013г. № 1014 « Об утверждении Порядка организации 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2F798B" w:rsidRPr="00CD1EDD" w:rsidRDefault="002F798B" w:rsidP="00CD1EDD">
      <w:pPr>
        <w:pStyle w:val="12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D1EDD">
        <w:rPr>
          <w:rFonts w:ascii="Times New Roman" w:hAnsi="Times New Roman"/>
          <w:sz w:val="24"/>
          <w:szCs w:val="24"/>
        </w:rPr>
        <w:t xml:space="preserve">СанПин от 15 мая 2013г. </w:t>
      </w:r>
      <w:r w:rsidRPr="00CD1EDD">
        <w:rPr>
          <w:rFonts w:ascii="Times New Roman" w:hAnsi="Times New Roman"/>
          <w:sz w:val="24"/>
          <w:szCs w:val="24"/>
          <w:lang w:val="en-US"/>
        </w:rPr>
        <w:t>N</w:t>
      </w:r>
      <w:r w:rsidRPr="00CD1EDD">
        <w:rPr>
          <w:rFonts w:ascii="Times New Roman" w:hAnsi="Times New Roman"/>
          <w:sz w:val="24"/>
          <w:szCs w:val="24"/>
        </w:rPr>
        <w:t xml:space="preserve"> 26  2.4.1.3049-13</w:t>
      </w:r>
      <w:r w:rsidRPr="00CD1EDD">
        <w:rPr>
          <w:rFonts w:ascii="Times New Roman" w:hAnsi="Times New Roman"/>
          <w:bCs/>
          <w:sz w:val="24"/>
          <w:szCs w:val="24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2F798B" w:rsidRPr="00CD1EDD" w:rsidRDefault="002F798B" w:rsidP="00CD1EDD">
      <w:pPr>
        <w:pStyle w:val="12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D1EDD">
        <w:rPr>
          <w:rFonts w:ascii="Times New Roman" w:hAnsi="Times New Roman"/>
          <w:sz w:val="24"/>
          <w:szCs w:val="24"/>
        </w:rPr>
        <w:t xml:space="preserve">Приказ Минобразования и науки РФ от 17.10.2013г. № 1155 «Об утверждении  Федерального Государственного Образовательного Стандарта Дошкольного Образования»  (ФГОС  ДО). </w:t>
      </w:r>
    </w:p>
    <w:p w:rsidR="002F798B" w:rsidRPr="00CD1EDD" w:rsidRDefault="002F798B" w:rsidP="00CD1EDD">
      <w:pPr>
        <w:pStyle w:val="12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D1EDD">
        <w:rPr>
          <w:rFonts w:ascii="Times New Roman" w:hAnsi="Times New Roman"/>
          <w:sz w:val="24"/>
          <w:szCs w:val="24"/>
        </w:rPr>
        <w:t xml:space="preserve">Образовательная программа ДОУ .  </w:t>
      </w:r>
    </w:p>
    <w:p w:rsidR="002F798B" w:rsidRPr="00CD1EDD" w:rsidRDefault="002F798B" w:rsidP="00CD1EDD">
      <w:pPr>
        <w:pStyle w:val="12"/>
        <w:ind w:left="360"/>
        <w:rPr>
          <w:sz w:val="24"/>
          <w:szCs w:val="24"/>
        </w:rPr>
      </w:pPr>
    </w:p>
    <w:p w:rsidR="002F798B" w:rsidRPr="00CD1EDD" w:rsidRDefault="002F798B" w:rsidP="00CD1EDD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CD1EDD">
        <w:t>Основная идея Программы заключается в гармоничном соединении современных технологий с традиционными средствами развития ребенка для формирования психических процессов, ведущих сфер личности, развития творческих способностей.</w:t>
      </w:r>
    </w:p>
    <w:p w:rsidR="002F798B" w:rsidRPr="00CD1EDD" w:rsidRDefault="002F798B" w:rsidP="00CD1EDD">
      <w:pPr>
        <w:autoSpaceDE w:val="0"/>
        <w:autoSpaceDN w:val="0"/>
        <w:adjustRightInd w:val="0"/>
        <w:ind w:firstLine="709"/>
        <w:jc w:val="both"/>
        <w:rPr>
          <w:b/>
          <w:bCs/>
          <w:i/>
        </w:rPr>
      </w:pPr>
    </w:p>
    <w:p w:rsidR="002F798B" w:rsidRPr="001143DF" w:rsidRDefault="002F798B" w:rsidP="001143DF">
      <w:pPr>
        <w:autoSpaceDE w:val="0"/>
        <w:autoSpaceDN w:val="0"/>
        <w:adjustRightInd w:val="0"/>
        <w:rPr>
          <w:b/>
          <w:bCs/>
        </w:rPr>
      </w:pPr>
    </w:p>
    <w:p w:rsidR="002F798B" w:rsidRDefault="002F798B" w:rsidP="001143DF">
      <w:pPr>
        <w:autoSpaceDE w:val="0"/>
        <w:autoSpaceDN w:val="0"/>
        <w:adjustRightInd w:val="0"/>
        <w:ind w:left="3045"/>
        <w:rPr>
          <w:b/>
          <w:bCs/>
        </w:rPr>
      </w:pPr>
    </w:p>
    <w:p w:rsidR="002F798B" w:rsidRDefault="002F798B" w:rsidP="001143DF">
      <w:pPr>
        <w:autoSpaceDE w:val="0"/>
        <w:autoSpaceDN w:val="0"/>
        <w:adjustRightInd w:val="0"/>
        <w:ind w:left="3045"/>
        <w:rPr>
          <w:b/>
          <w:bCs/>
        </w:rPr>
      </w:pPr>
    </w:p>
    <w:p w:rsidR="002F798B" w:rsidRDefault="002F798B" w:rsidP="001143DF">
      <w:pPr>
        <w:autoSpaceDE w:val="0"/>
        <w:autoSpaceDN w:val="0"/>
        <w:adjustRightInd w:val="0"/>
        <w:ind w:left="3045"/>
        <w:rPr>
          <w:b/>
          <w:bCs/>
        </w:rPr>
      </w:pPr>
    </w:p>
    <w:p w:rsidR="002F798B" w:rsidRDefault="002F798B" w:rsidP="001143DF">
      <w:pPr>
        <w:autoSpaceDE w:val="0"/>
        <w:autoSpaceDN w:val="0"/>
        <w:adjustRightInd w:val="0"/>
        <w:ind w:left="3045"/>
        <w:rPr>
          <w:b/>
          <w:bCs/>
        </w:rPr>
      </w:pPr>
    </w:p>
    <w:p w:rsidR="002F798B" w:rsidRDefault="002F798B" w:rsidP="001143DF">
      <w:pPr>
        <w:autoSpaceDE w:val="0"/>
        <w:autoSpaceDN w:val="0"/>
        <w:adjustRightInd w:val="0"/>
        <w:ind w:left="3045"/>
        <w:rPr>
          <w:b/>
          <w:bCs/>
        </w:rPr>
      </w:pPr>
    </w:p>
    <w:p w:rsidR="002F798B" w:rsidRDefault="002F798B" w:rsidP="001143DF">
      <w:pPr>
        <w:autoSpaceDE w:val="0"/>
        <w:autoSpaceDN w:val="0"/>
        <w:adjustRightInd w:val="0"/>
        <w:ind w:left="3045"/>
        <w:rPr>
          <w:b/>
          <w:bCs/>
        </w:rPr>
      </w:pPr>
    </w:p>
    <w:p w:rsidR="002F798B" w:rsidRDefault="002F798B" w:rsidP="001143DF">
      <w:pPr>
        <w:autoSpaceDE w:val="0"/>
        <w:autoSpaceDN w:val="0"/>
        <w:adjustRightInd w:val="0"/>
        <w:ind w:left="3045"/>
        <w:rPr>
          <w:b/>
          <w:bCs/>
        </w:rPr>
      </w:pPr>
    </w:p>
    <w:p w:rsidR="002F798B" w:rsidRDefault="002F798B" w:rsidP="001143DF">
      <w:pPr>
        <w:autoSpaceDE w:val="0"/>
        <w:autoSpaceDN w:val="0"/>
        <w:adjustRightInd w:val="0"/>
        <w:ind w:left="3045"/>
        <w:rPr>
          <w:b/>
          <w:bCs/>
        </w:rPr>
      </w:pPr>
    </w:p>
    <w:p w:rsidR="002F798B" w:rsidRDefault="002F798B" w:rsidP="001143DF">
      <w:pPr>
        <w:autoSpaceDE w:val="0"/>
        <w:autoSpaceDN w:val="0"/>
        <w:adjustRightInd w:val="0"/>
        <w:ind w:left="3045"/>
        <w:rPr>
          <w:b/>
          <w:bCs/>
        </w:rPr>
      </w:pPr>
    </w:p>
    <w:p w:rsidR="002F798B" w:rsidRDefault="002F798B" w:rsidP="001143DF">
      <w:pPr>
        <w:autoSpaceDE w:val="0"/>
        <w:autoSpaceDN w:val="0"/>
        <w:adjustRightInd w:val="0"/>
        <w:ind w:left="3045"/>
        <w:rPr>
          <w:b/>
          <w:bCs/>
        </w:rPr>
      </w:pPr>
    </w:p>
    <w:p w:rsidR="002F798B" w:rsidRDefault="002F798B" w:rsidP="001143DF">
      <w:pPr>
        <w:autoSpaceDE w:val="0"/>
        <w:autoSpaceDN w:val="0"/>
        <w:adjustRightInd w:val="0"/>
        <w:ind w:left="3045"/>
        <w:rPr>
          <w:b/>
          <w:bCs/>
        </w:rPr>
      </w:pPr>
    </w:p>
    <w:p w:rsidR="002F798B" w:rsidRPr="00304FA1" w:rsidRDefault="002F798B" w:rsidP="00304FA1">
      <w:pPr>
        <w:autoSpaceDE w:val="0"/>
        <w:autoSpaceDN w:val="0"/>
        <w:adjustRightInd w:val="0"/>
        <w:rPr>
          <w:b/>
          <w:bCs/>
        </w:rPr>
      </w:pPr>
    </w:p>
    <w:p w:rsidR="002F798B" w:rsidRDefault="002F798B" w:rsidP="00304FA1">
      <w:pPr>
        <w:autoSpaceDE w:val="0"/>
        <w:autoSpaceDN w:val="0"/>
        <w:adjustRightInd w:val="0"/>
        <w:ind w:left="3045"/>
        <w:rPr>
          <w:b/>
          <w:bCs/>
        </w:rPr>
      </w:pPr>
    </w:p>
    <w:p w:rsidR="002F798B" w:rsidRDefault="002F798B" w:rsidP="00304FA1">
      <w:pPr>
        <w:autoSpaceDE w:val="0"/>
        <w:autoSpaceDN w:val="0"/>
        <w:adjustRightInd w:val="0"/>
        <w:ind w:left="3045"/>
        <w:rPr>
          <w:b/>
          <w:bCs/>
        </w:rPr>
      </w:pPr>
    </w:p>
    <w:p w:rsidR="002F798B" w:rsidRPr="00304FA1" w:rsidRDefault="002F798B" w:rsidP="00B1207F">
      <w:pPr>
        <w:autoSpaceDE w:val="0"/>
        <w:autoSpaceDN w:val="0"/>
        <w:adjustRightInd w:val="0"/>
        <w:ind w:left="3045"/>
        <w:rPr>
          <w:b/>
          <w:bCs/>
        </w:rPr>
      </w:pPr>
      <w:r>
        <w:rPr>
          <w:b/>
          <w:bCs/>
        </w:rPr>
        <w:lastRenderedPageBreak/>
        <w:t>1.2</w:t>
      </w:r>
      <w:r w:rsidRPr="00304FA1">
        <w:rPr>
          <w:b/>
          <w:bCs/>
        </w:rPr>
        <w:t xml:space="preserve"> Цели и задачи реализации рабочей программы</w:t>
      </w:r>
    </w:p>
    <w:p w:rsidR="002F798B" w:rsidRPr="00CD1EDD" w:rsidRDefault="002F798B" w:rsidP="00CD1EDD">
      <w:pPr>
        <w:autoSpaceDE w:val="0"/>
        <w:autoSpaceDN w:val="0"/>
        <w:adjustRightInd w:val="0"/>
        <w:jc w:val="both"/>
        <w:rPr>
          <w:b/>
          <w:bCs/>
        </w:rPr>
      </w:pPr>
    </w:p>
    <w:p w:rsidR="002F798B" w:rsidRPr="00CD1EDD" w:rsidRDefault="002F798B" w:rsidP="00CD1EDD">
      <w:pPr>
        <w:shd w:val="clear" w:color="auto" w:fill="FFFFFF"/>
        <w:spacing w:before="10"/>
        <w:ind w:right="5" w:firstLine="709"/>
        <w:jc w:val="both"/>
      </w:pPr>
      <w:r w:rsidRPr="00CD1EDD">
        <w:rPr>
          <w:b/>
          <w:i/>
          <w:color w:val="000000"/>
        </w:rPr>
        <w:t>Ведущие цели Программы</w:t>
      </w:r>
      <w:r w:rsidRPr="00CD1EDD">
        <w:rPr>
          <w:color w:val="000000"/>
        </w:rPr>
        <w:t xml:space="preserve"> — создание благоприятных условий для полноценного проживания ребенком дошкольного детства, формирова</w:t>
      </w:r>
      <w:r w:rsidRPr="00CD1EDD">
        <w:rPr>
          <w:color w:val="000000"/>
        </w:rPr>
        <w:softHyphen/>
        <w:t>ние основ базовой культуры личности, всестороннее развитие психичес</w:t>
      </w:r>
      <w:r w:rsidRPr="00CD1EDD">
        <w:rPr>
          <w:color w:val="000000"/>
        </w:rPr>
        <w:softHyphen/>
        <w:t>ких и физических качеств в соответствии с возрастными и индивиду</w:t>
      </w:r>
      <w:r w:rsidRPr="00CD1EDD">
        <w:rPr>
          <w:color w:val="000000"/>
        </w:rPr>
        <w:softHyphen/>
        <w:t>альными особенностями, подготовка к жизни в современном обществе, к обучению в школе, обеспечение безопасности жизнедеятельности до</w:t>
      </w:r>
      <w:r w:rsidRPr="00CD1EDD">
        <w:rPr>
          <w:color w:val="000000"/>
        </w:rPr>
        <w:softHyphen/>
        <w:t>школьника.</w:t>
      </w:r>
    </w:p>
    <w:p w:rsidR="002F798B" w:rsidRPr="00CD1EDD" w:rsidRDefault="002F798B" w:rsidP="00CD1EDD">
      <w:pPr>
        <w:pStyle w:val="a4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1EDD">
        <w:rPr>
          <w:rFonts w:ascii="Times New Roman" w:hAnsi="Times New Roman"/>
          <w:sz w:val="24"/>
          <w:szCs w:val="24"/>
          <w:lang w:eastAsia="ru-RU"/>
        </w:rPr>
        <w:t>Программа направлена на создание условий развития дошкольников, открывающих возможности  для позитивной социализации ребёнка, его всестороннего личностного развития,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деятельности.</w:t>
      </w:r>
    </w:p>
    <w:p w:rsidR="002F798B" w:rsidRPr="00CD1EDD" w:rsidRDefault="002F798B" w:rsidP="00CD1EDD">
      <w:pPr>
        <w:shd w:val="clear" w:color="auto" w:fill="FFFFFF"/>
        <w:ind w:firstLine="709"/>
        <w:jc w:val="both"/>
      </w:pPr>
      <w:r w:rsidRPr="00CD1EDD">
        <w:rPr>
          <w:color w:val="000000"/>
        </w:rPr>
        <w:t>Особое внимание в Программе уделяется развитию личности ре</w:t>
      </w:r>
      <w:r w:rsidRPr="00CD1EDD">
        <w:rPr>
          <w:color w:val="000000"/>
        </w:rPr>
        <w:softHyphen/>
        <w:t>бенка, сохранению и укреплению здоровья детей, а также воспитанию у дошкольников таких качеств, как:</w:t>
      </w:r>
    </w:p>
    <w:p w:rsidR="002F798B" w:rsidRPr="00CD1EDD" w:rsidRDefault="002F798B" w:rsidP="00CD1EDD">
      <w:pPr>
        <w:widowControl w:val="0"/>
        <w:numPr>
          <w:ilvl w:val="0"/>
          <w:numId w:val="26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CD1EDD">
        <w:rPr>
          <w:color w:val="000000"/>
        </w:rPr>
        <w:t>патриотизм;</w:t>
      </w:r>
    </w:p>
    <w:p w:rsidR="002F798B" w:rsidRPr="00CD1EDD" w:rsidRDefault="002F798B" w:rsidP="00CD1EDD">
      <w:pPr>
        <w:widowControl w:val="0"/>
        <w:numPr>
          <w:ilvl w:val="0"/>
          <w:numId w:val="26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CD1EDD">
        <w:rPr>
          <w:color w:val="000000"/>
        </w:rPr>
        <w:t>активная жизненная позиция;</w:t>
      </w:r>
    </w:p>
    <w:p w:rsidR="002F798B" w:rsidRPr="00CD1EDD" w:rsidRDefault="002F798B" w:rsidP="00CD1EDD">
      <w:pPr>
        <w:widowControl w:val="0"/>
        <w:numPr>
          <w:ilvl w:val="0"/>
          <w:numId w:val="26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CD1EDD">
        <w:rPr>
          <w:color w:val="000000"/>
        </w:rPr>
        <w:t>творческий подход в решении различных жизненных ситуаций;</w:t>
      </w:r>
    </w:p>
    <w:p w:rsidR="002F798B" w:rsidRPr="00CD1EDD" w:rsidRDefault="002F798B" w:rsidP="00CD1EDD">
      <w:pPr>
        <w:widowControl w:val="0"/>
        <w:numPr>
          <w:ilvl w:val="0"/>
          <w:numId w:val="26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CD1EDD">
        <w:rPr>
          <w:color w:val="000000"/>
        </w:rPr>
        <w:t>уважение к традиционным ценностям.</w:t>
      </w:r>
    </w:p>
    <w:p w:rsidR="002F798B" w:rsidRPr="00CD1EDD" w:rsidRDefault="002F798B" w:rsidP="00CD1EDD">
      <w:pPr>
        <w:shd w:val="clear" w:color="auto" w:fill="FFFFFF"/>
        <w:ind w:right="14" w:firstLine="709"/>
        <w:jc w:val="both"/>
        <w:rPr>
          <w:color w:val="000000"/>
        </w:rPr>
      </w:pPr>
      <w:r w:rsidRPr="00CD1EDD">
        <w:rPr>
          <w:color w:val="000000"/>
        </w:rPr>
        <w:t>Эти цели реализуются в процессе разнообразных видов детской де</w:t>
      </w:r>
      <w:r w:rsidRPr="00CD1EDD">
        <w:rPr>
          <w:color w:val="000000"/>
        </w:rPr>
        <w:softHyphen/>
        <w:t>ятельности: игровой, коммуникативной, трудовой, познавательно-иссле</w:t>
      </w:r>
      <w:r w:rsidRPr="00CD1EDD">
        <w:rPr>
          <w:color w:val="000000"/>
        </w:rPr>
        <w:softHyphen/>
        <w:t>довательской, продуктивной, музыкально-художественной, чтения.</w:t>
      </w:r>
    </w:p>
    <w:p w:rsidR="002F798B" w:rsidRPr="00CD1EDD" w:rsidRDefault="002F798B" w:rsidP="00CD1EDD">
      <w:pPr>
        <w:shd w:val="clear" w:color="auto" w:fill="FFFFFF"/>
        <w:ind w:firstLine="709"/>
        <w:jc w:val="both"/>
      </w:pPr>
      <w:r w:rsidRPr="00CD1EDD">
        <w:rPr>
          <w:color w:val="000000"/>
        </w:rPr>
        <w:t>Для достижения целей Программы первостепенное значение имеют:</w:t>
      </w:r>
    </w:p>
    <w:p w:rsidR="002F798B" w:rsidRPr="00CD1EDD" w:rsidRDefault="002F798B" w:rsidP="00CD1EDD">
      <w:pPr>
        <w:widowControl w:val="0"/>
        <w:numPr>
          <w:ilvl w:val="0"/>
          <w:numId w:val="26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CD1EDD">
        <w:rPr>
          <w:color w:val="000000"/>
        </w:rPr>
        <w:t>забота о здоровье, эмоциональном благополучии и своевременном всестороннем развитии каждого ребенка;</w:t>
      </w:r>
    </w:p>
    <w:p w:rsidR="002F798B" w:rsidRPr="00CD1EDD" w:rsidRDefault="002F798B" w:rsidP="00CD1EDD">
      <w:pPr>
        <w:widowControl w:val="0"/>
        <w:numPr>
          <w:ilvl w:val="0"/>
          <w:numId w:val="26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right="10" w:firstLine="709"/>
        <w:jc w:val="both"/>
        <w:rPr>
          <w:color w:val="000000"/>
        </w:rPr>
      </w:pPr>
      <w:r w:rsidRPr="00CD1EDD">
        <w:rPr>
          <w:color w:val="000000"/>
        </w:rPr>
        <w:t>создание в группах атмосферы гуманного и доброжелательного от</w:t>
      </w:r>
      <w:r w:rsidRPr="00CD1EDD">
        <w:rPr>
          <w:color w:val="000000"/>
        </w:rPr>
        <w:softHyphen/>
        <w:t>ношения ко всем воспитанникам, что позволяет растить их общительны</w:t>
      </w:r>
      <w:r w:rsidRPr="00CD1EDD">
        <w:rPr>
          <w:color w:val="000000"/>
        </w:rPr>
        <w:softHyphen/>
        <w:t>ми, добрыми, любознательными, инициативными, стремящимися к само</w:t>
      </w:r>
      <w:r w:rsidRPr="00CD1EDD">
        <w:rPr>
          <w:color w:val="000000"/>
        </w:rPr>
        <w:softHyphen/>
        <w:t>стоятельности и творчеству;</w:t>
      </w:r>
    </w:p>
    <w:p w:rsidR="002F798B" w:rsidRPr="00CD1EDD" w:rsidRDefault="002F798B" w:rsidP="00CD1EDD">
      <w:pPr>
        <w:widowControl w:val="0"/>
        <w:numPr>
          <w:ilvl w:val="0"/>
          <w:numId w:val="26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right="10" w:firstLine="709"/>
        <w:jc w:val="both"/>
        <w:rPr>
          <w:color w:val="000000"/>
        </w:rPr>
      </w:pPr>
      <w:r w:rsidRPr="00CD1EDD">
        <w:rPr>
          <w:color w:val="000000"/>
        </w:rPr>
        <w:t>максимальное использование разнообразных видов детской де</w:t>
      </w:r>
      <w:r w:rsidRPr="00CD1EDD">
        <w:rPr>
          <w:color w:val="000000"/>
        </w:rPr>
        <w:softHyphen/>
        <w:t>ятельности, их интеграция в целях повышения эффективности воспита</w:t>
      </w:r>
      <w:r w:rsidRPr="00CD1EDD">
        <w:rPr>
          <w:color w:val="000000"/>
        </w:rPr>
        <w:softHyphen/>
        <w:t>тельно-образовательного процесса;</w:t>
      </w:r>
    </w:p>
    <w:p w:rsidR="002F798B" w:rsidRPr="00CD1EDD" w:rsidRDefault="002F798B" w:rsidP="00CD1EDD">
      <w:pPr>
        <w:widowControl w:val="0"/>
        <w:numPr>
          <w:ilvl w:val="0"/>
          <w:numId w:val="26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right="10" w:firstLine="709"/>
        <w:jc w:val="both"/>
        <w:rPr>
          <w:color w:val="000000"/>
        </w:rPr>
      </w:pPr>
      <w:r w:rsidRPr="00CD1EDD">
        <w:rPr>
          <w:color w:val="000000"/>
        </w:rPr>
        <w:t>творческая организация (креативность) воспитательно-образова</w:t>
      </w:r>
      <w:r w:rsidRPr="00CD1EDD">
        <w:rPr>
          <w:color w:val="000000"/>
        </w:rPr>
        <w:softHyphen/>
        <w:t>тельного процесса;</w:t>
      </w:r>
    </w:p>
    <w:p w:rsidR="002F798B" w:rsidRPr="00CD1EDD" w:rsidRDefault="002F798B" w:rsidP="00CD1EDD">
      <w:pPr>
        <w:widowControl w:val="0"/>
        <w:numPr>
          <w:ilvl w:val="0"/>
          <w:numId w:val="26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right="10" w:firstLine="709"/>
        <w:jc w:val="both"/>
        <w:rPr>
          <w:color w:val="000000"/>
        </w:rPr>
      </w:pPr>
      <w:r w:rsidRPr="00CD1EDD">
        <w:rPr>
          <w:color w:val="000000"/>
        </w:rPr>
        <w:t>вариативность использования образовательного материала, позво</w:t>
      </w:r>
      <w:r w:rsidRPr="00CD1EDD">
        <w:rPr>
          <w:color w:val="000000"/>
        </w:rPr>
        <w:softHyphen/>
        <w:t>ляющая развивать творчество в соответствии с интересами и наклоннос</w:t>
      </w:r>
      <w:r w:rsidRPr="00CD1EDD">
        <w:rPr>
          <w:color w:val="000000"/>
        </w:rPr>
        <w:softHyphen/>
        <w:t>тями каждого ребенка;</w:t>
      </w:r>
    </w:p>
    <w:p w:rsidR="002F798B" w:rsidRPr="00CD1EDD" w:rsidRDefault="002F798B" w:rsidP="00CD1EDD">
      <w:pPr>
        <w:widowControl w:val="0"/>
        <w:numPr>
          <w:ilvl w:val="0"/>
          <w:numId w:val="26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CD1EDD">
        <w:rPr>
          <w:color w:val="000000"/>
        </w:rPr>
        <w:t>уважительное отношение к результатам детского творчества;</w:t>
      </w:r>
    </w:p>
    <w:p w:rsidR="002F798B" w:rsidRPr="00CD1EDD" w:rsidRDefault="002F798B" w:rsidP="00CD1EDD">
      <w:pPr>
        <w:widowControl w:val="0"/>
        <w:numPr>
          <w:ilvl w:val="0"/>
          <w:numId w:val="26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right="10" w:firstLine="709"/>
        <w:jc w:val="both"/>
        <w:rPr>
          <w:color w:val="000000"/>
        </w:rPr>
      </w:pPr>
      <w:r w:rsidRPr="00CD1EDD">
        <w:rPr>
          <w:color w:val="000000"/>
        </w:rPr>
        <w:t>единство подходов к воспитанию детей в условиях дошкольного об</w:t>
      </w:r>
      <w:r w:rsidRPr="00CD1EDD">
        <w:rPr>
          <w:color w:val="000000"/>
        </w:rPr>
        <w:softHyphen/>
        <w:t>разовательного учреждения и семьи;</w:t>
      </w:r>
    </w:p>
    <w:p w:rsidR="002F798B" w:rsidRPr="00CD1EDD" w:rsidRDefault="002F798B" w:rsidP="00CD1EDD">
      <w:pPr>
        <w:widowControl w:val="0"/>
        <w:numPr>
          <w:ilvl w:val="0"/>
          <w:numId w:val="26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CD1EDD">
        <w:rPr>
          <w:color w:val="000000"/>
        </w:rPr>
        <w:t>соблюдение в работе детского сада и начальной школы преемствен</w:t>
      </w:r>
      <w:r w:rsidRPr="00CD1EDD">
        <w:rPr>
          <w:color w:val="000000"/>
        </w:rPr>
        <w:softHyphen/>
        <w:t>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</w:t>
      </w:r>
    </w:p>
    <w:p w:rsidR="002F798B" w:rsidRPr="00CD1EDD" w:rsidRDefault="002F798B" w:rsidP="00285D7D">
      <w:pPr>
        <w:shd w:val="clear" w:color="auto" w:fill="FFFFFF"/>
        <w:autoSpaceDE w:val="0"/>
        <w:ind w:firstLine="708"/>
        <w:jc w:val="both"/>
        <w:rPr>
          <w:b/>
        </w:rPr>
      </w:pPr>
    </w:p>
    <w:p w:rsidR="002F798B" w:rsidRPr="00CD1EDD" w:rsidRDefault="002F798B" w:rsidP="00762C2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798B" w:rsidRDefault="002F798B" w:rsidP="001143DF">
      <w:pPr>
        <w:pStyle w:val="ConsPlusNormal"/>
        <w:ind w:left="340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798B" w:rsidRDefault="002F798B" w:rsidP="001143DF">
      <w:pPr>
        <w:pStyle w:val="ConsPlusNormal"/>
        <w:ind w:left="340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798B" w:rsidRDefault="002F798B" w:rsidP="001143DF">
      <w:pPr>
        <w:pStyle w:val="ConsPlusNormal"/>
        <w:ind w:left="340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798B" w:rsidRDefault="002F798B" w:rsidP="001143DF">
      <w:pPr>
        <w:pStyle w:val="ConsPlusNormal"/>
        <w:ind w:left="340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798B" w:rsidRDefault="002F798B" w:rsidP="001143DF">
      <w:pPr>
        <w:pStyle w:val="ConsPlusNormal"/>
        <w:ind w:left="340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798B" w:rsidRDefault="002F798B" w:rsidP="001143DF">
      <w:pPr>
        <w:pStyle w:val="ConsPlusNormal"/>
        <w:ind w:left="340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798B" w:rsidRDefault="002F798B" w:rsidP="001143DF">
      <w:pPr>
        <w:pStyle w:val="ConsPlusNormal"/>
        <w:ind w:left="340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798B" w:rsidRDefault="002F798B" w:rsidP="001143DF">
      <w:pPr>
        <w:pStyle w:val="ConsPlusNormal"/>
        <w:ind w:left="340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798B" w:rsidRDefault="002F798B" w:rsidP="001143DF">
      <w:pPr>
        <w:pStyle w:val="ConsPlusNormal"/>
        <w:ind w:left="340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798B" w:rsidRPr="00CD1EDD" w:rsidRDefault="002F798B" w:rsidP="001143DF">
      <w:pPr>
        <w:pStyle w:val="ConsPlusNormal"/>
        <w:ind w:left="34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1.3.</w:t>
      </w:r>
      <w:r w:rsidRPr="00CD1EDD">
        <w:rPr>
          <w:rFonts w:ascii="Times New Roman" w:hAnsi="Times New Roman" w:cs="Times New Roman"/>
          <w:b/>
          <w:sz w:val="24"/>
          <w:szCs w:val="24"/>
        </w:rPr>
        <w:t xml:space="preserve">Принципы и подходы </w:t>
      </w:r>
    </w:p>
    <w:p w:rsidR="002F798B" w:rsidRDefault="002F798B" w:rsidP="00CD1EDD">
      <w:pPr>
        <w:jc w:val="both"/>
        <w:rPr>
          <w:szCs w:val="28"/>
        </w:rPr>
      </w:pPr>
    </w:p>
    <w:p w:rsidR="002F798B" w:rsidRPr="00CD1EDD" w:rsidRDefault="00B1207F" w:rsidP="00CD1EDD">
      <w:pPr>
        <w:jc w:val="both"/>
        <w:rPr>
          <w:rStyle w:val="FontStyle25"/>
          <w:sz w:val="24"/>
          <w:szCs w:val="28"/>
        </w:rPr>
      </w:pPr>
      <w:r>
        <w:rPr>
          <w:szCs w:val="28"/>
        </w:rPr>
        <w:t xml:space="preserve">   </w:t>
      </w:r>
      <w:r w:rsidR="002F798B" w:rsidRPr="00CD1EDD">
        <w:rPr>
          <w:szCs w:val="28"/>
        </w:rPr>
        <w:t>Программа сформирована с учетом следующих принципов:</w:t>
      </w:r>
    </w:p>
    <w:p w:rsidR="002F798B" w:rsidRPr="00CD1EDD" w:rsidRDefault="002F798B" w:rsidP="00CD1EDD">
      <w:pPr>
        <w:pStyle w:val="Style11"/>
        <w:widowControl/>
        <w:numPr>
          <w:ilvl w:val="0"/>
          <w:numId w:val="35"/>
        </w:numPr>
        <w:tabs>
          <w:tab w:val="left" w:pos="-284"/>
        </w:tabs>
        <w:spacing w:line="240" w:lineRule="auto"/>
        <w:ind w:firstLine="0"/>
        <w:rPr>
          <w:rFonts w:ascii="Times New Roman" w:hAnsi="Times New Roman" w:cs="Times New Roman"/>
          <w:sz w:val="22"/>
          <w:szCs w:val="28"/>
        </w:rPr>
      </w:pPr>
      <w:r w:rsidRPr="00CD1EDD">
        <w:rPr>
          <w:rFonts w:ascii="Times New Roman" w:hAnsi="Times New Roman" w:cs="Times New Roman"/>
          <w:szCs w:val="28"/>
        </w:rPr>
        <w:t>Принцип индивидуального подхода предполагает всестороннее изучение воспитанников и разработку соответствующих мер педагогического воздействия с учетом выявленных особенностей;</w:t>
      </w:r>
    </w:p>
    <w:p w:rsidR="002F798B" w:rsidRPr="00CD1EDD" w:rsidRDefault="00B1207F" w:rsidP="00CD1EDD">
      <w:pPr>
        <w:pStyle w:val="Style11"/>
        <w:widowControl/>
        <w:tabs>
          <w:tab w:val="left" w:pos="-284"/>
        </w:tabs>
        <w:spacing w:line="240" w:lineRule="auto"/>
        <w:ind w:firstLine="0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Cs w:val="28"/>
        </w:rPr>
        <w:t xml:space="preserve">  </w:t>
      </w:r>
      <w:r w:rsidR="002F798B" w:rsidRPr="00CD1EDD">
        <w:rPr>
          <w:rFonts w:ascii="Times New Roman" w:hAnsi="Times New Roman" w:cs="Times New Roman"/>
          <w:szCs w:val="28"/>
        </w:rPr>
        <w:t>Принцип поддержки самостоятельной активности ребенка</w:t>
      </w:r>
    </w:p>
    <w:p w:rsidR="002F798B" w:rsidRPr="00CD1EDD" w:rsidRDefault="002F798B" w:rsidP="00CD1EDD">
      <w:pPr>
        <w:pStyle w:val="Style11"/>
        <w:widowControl/>
        <w:tabs>
          <w:tab w:val="left" w:pos="-284"/>
        </w:tabs>
        <w:spacing w:line="240" w:lineRule="auto"/>
        <w:ind w:firstLine="0"/>
        <w:rPr>
          <w:rFonts w:ascii="Times New Roman" w:hAnsi="Times New Roman" w:cs="Times New Roman"/>
          <w:sz w:val="22"/>
          <w:szCs w:val="28"/>
        </w:rPr>
      </w:pPr>
      <w:r w:rsidRPr="00CD1EDD">
        <w:rPr>
          <w:rFonts w:ascii="Times New Roman" w:hAnsi="Times New Roman" w:cs="Times New Roman"/>
          <w:szCs w:val="28"/>
        </w:rPr>
        <w:t>( индивидуализации);</w:t>
      </w:r>
    </w:p>
    <w:p w:rsidR="002F798B" w:rsidRPr="00CD1EDD" w:rsidRDefault="002F798B" w:rsidP="00CD1EDD">
      <w:pPr>
        <w:pStyle w:val="Style11"/>
        <w:widowControl/>
        <w:numPr>
          <w:ilvl w:val="0"/>
          <w:numId w:val="35"/>
        </w:numPr>
        <w:tabs>
          <w:tab w:val="left" w:pos="-284"/>
        </w:tabs>
        <w:spacing w:line="240" w:lineRule="auto"/>
        <w:ind w:firstLine="0"/>
        <w:rPr>
          <w:rFonts w:ascii="Times New Roman" w:hAnsi="Times New Roman" w:cs="Times New Roman"/>
          <w:sz w:val="22"/>
          <w:szCs w:val="28"/>
        </w:rPr>
      </w:pPr>
      <w:r w:rsidRPr="00CD1EDD">
        <w:rPr>
          <w:rFonts w:ascii="Times New Roman" w:hAnsi="Times New Roman" w:cs="Times New Roman"/>
          <w:szCs w:val="28"/>
        </w:rPr>
        <w:t>Принцип социального взаимодействия предполагает создание условий для понимания и принятия друг другом всех участников образовательного процесса с целью достижения плодотворного взаимодействия на гуманистической основе;</w:t>
      </w:r>
    </w:p>
    <w:p w:rsidR="002F798B" w:rsidRPr="00CD1EDD" w:rsidRDefault="002F798B" w:rsidP="00CD1EDD">
      <w:pPr>
        <w:pStyle w:val="Style11"/>
        <w:widowControl/>
        <w:numPr>
          <w:ilvl w:val="0"/>
          <w:numId w:val="35"/>
        </w:numPr>
        <w:tabs>
          <w:tab w:val="left" w:pos="-284"/>
        </w:tabs>
        <w:spacing w:line="240" w:lineRule="auto"/>
        <w:ind w:firstLine="0"/>
        <w:rPr>
          <w:rFonts w:ascii="Times New Roman" w:hAnsi="Times New Roman" w:cs="Times New Roman"/>
          <w:sz w:val="22"/>
          <w:szCs w:val="28"/>
        </w:rPr>
      </w:pPr>
      <w:r w:rsidRPr="00CD1EDD">
        <w:rPr>
          <w:rFonts w:ascii="Times New Roman" w:hAnsi="Times New Roman" w:cs="Times New Roman"/>
          <w:szCs w:val="28"/>
        </w:rPr>
        <w:t xml:space="preserve">Принцип </w:t>
      </w:r>
      <w:r w:rsidR="00B1207F" w:rsidRPr="00CD1EDD">
        <w:rPr>
          <w:rFonts w:ascii="Times New Roman" w:hAnsi="Times New Roman" w:cs="Times New Roman"/>
          <w:szCs w:val="28"/>
        </w:rPr>
        <w:t>междисциплинарного</w:t>
      </w:r>
      <w:r w:rsidRPr="00CD1EDD">
        <w:rPr>
          <w:rFonts w:ascii="Times New Roman" w:hAnsi="Times New Roman" w:cs="Times New Roman"/>
          <w:szCs w:val="28"/>
        </w:rPr>
        <w:t xml:space="preserve"> подхода;</w:t>
      </w:r>
    </w:p>
    <w:p w:rsidR="002F798B" w:rsidRPr="00CD1EDD" w:rsidRDefault="002F798B" w:rsidP="00CD1EDD">
      <w:pPr>
        <w:pStyle w:val="Style11"/>
        <w:widowControl/>
        <w:numPr>
          <w:ilvl w:val="0"/>
          <w:numId w:val="35"/>
        </w:numPr>
        <w:tabs>
          <w:tab w:val="left" w:pos="-284"/>
        </w:tabs>
        <w:spacing w:line="240" w:lineRule="auto"/>
        <w:ind w:firstLine="0"/>
        <w:rPr>
          <w:rFonts w:ascii="Times New Roman" w:hAnsi="Times New Roman" w:cs="Times New Roman"/>
          <w:sz w:val="22"/>
          <w:szCs w:val="28"/>
        </w:rPr>
      </w:pPr>
      <w:r w:rsidRPr="00CD1EDD">
        <w:rPr>
          <w:rFonts w:ascii="Times New Roman" w:hAnsi="Times New Roman" w:cs="Times New Roman"/>
          <w:szCs w:val="28"/>
        </w:rPr>
        <w:t>Принцип вариативности в организации процессов обучения и воспитания;</w:t>
      </w:r>
    </w:p>
    <w:p w:rsidR="002F798B" w:rsidRPr="00CD1EDD" w:rsidRDefault="002F798B" w:rsidP="00CD1EDD">
      <w:pPr>
        <w:pStyle w:val="Style11"/>
        <w:widowControl/>
        <w:numPr>
          <w:ilvl w:val="0"/>
          <w:numId w:val="35"/>
        </w:numPr>
        <w:tabs>
          <w:tab w:val="left" w:pos="-284"/>
        </w:tabs>
        <w:spacing w:line="240" w:lineRule="auto"/>
        <w:ind w:firstLine="0"/>
        <w:rPr>
          <w:rFonts w:ascii="Times New Roman" w:hAnsi="Times New Roman" w:cs="Times New Roman"/>
          <w:sz w:val="22"/>
          <w:szCs w:val="28"/>
        </w:rPr>
      </w:pPr>
      <w:r w:rsidRPr="00CD1EDD">
        <w:rPr>
          <w:rFonts w:ascii="Times New Roman" w:hAnsi="Times New Roman" w:cs="Times New Roman"/>
          <w:szCs w:val="28"/>
        </w:rPr>
        <w:t>Принцип партнерского взаимодействия с семьей;</w:t>
      </w:r>
    </w:p>
    <w:p w:rsidR="002F798B" w:rsidRPr="00CD1EDD" w:rsidRDefault="002F798B" w:rsidP="00CD1EDD">
      <w:pPr>
        <w:pStyle w:val="Style11"/>
        <w:widowControl/>
        <w:numPr>
          <w:ilvl w:val="0"/>
          <w:numId w:val="35"/>
        </w:numPr>
        <w:tabs>
          <w:tab w:val="left" w:pos="-284"/>
        </w:tabs>
        <w:spacing w:line="240" w:lineRule="auto"/>
        <w:ind w:firstLine="0"/>
        <w:rPr>
          <w:rFonts w:ascii="Times New Roman" w:hAnsi="Times New Roman" w:cs="Times New Roman"/>
          <w:sz w:val="22"/>
          <w:szCs w:val="28"/>
        </w:rPr>
      </w:pPr>
      <w:r w:rsidRPr="00CD1EDD">
        <w:rPr>
          <w:rFonts w:ascii="Times New Roman" w:hAnsi="Times New Roman" w:cs="Times New Roman"/>
          <w:szCs w:val="28"/>
        </w:rPr>
        <w:t>Принцип динамического развития образовательной модели детского сада.</w:t>
      </w:r>
    </w:p>
    <w:p w:rsidR="002F798B" w:rsidRPr="00CD1EDD" w:rsidRDefault="002F798B" w:rsidP="00CD1EDD">
      <w:pPr>
        <w:jc w:val="both"/>
        <w:rPr>
          <w:i/>
          <w:iCs/>
          <w:sz w:val="22"/>
          <w:szCs w:val="28"/>
        </w:rPr>
      </w:pPr>
      <w:r w:rsidRPr="00CD1EDD">
        <w:rPr>
          <w:szCs w:val="28"/>
        </w:rPr>
        <w:t xml:space="preserve">     Среди подходов к формированию Программы можно выделить:</w:t>
      </w:r>
    </w:p>
    <w:p w:rsidR="002F798B" w:rsidRPr="00CD1EDD" w:rsidRDefault="002F798B" w:rsidP="00CD1EDD">
      <w:pPr>
        <w:widowControl w:val="0"/>
        <w:numPr>
          <w:ilvl w:val="0"/>
          <w:numId w:val="36"/>
        </w:numPr>
        <w:suppressAutoHyphens/>
        <w:jc w:val="both"/>
        <w:rPr>
          <w:i/>
          <w:iCs/>
          <w:color w:val="000000"/>
          <w:spacing w:val="-1"/>
          <w:sz w:val="22"/>
          <w:szCs w:val="28"/>
        </w:rPr>
      </w:pPr>
      <w:r w:rsidRPr="00CD1EDD">
        <w:rPr>
          <w:i/>
          <w:iCs/>
          <w:szCs w:val="28"/>
        </w:rPr>
        <w:t>личностно-ориентированный,</w:t>
      </w:r>
      <w:r w:rsidRPr="00CD1EDD">
        <w:rPr>
          <w:szCs w:val="28"/>
        </w:rPr>
        <w:t xml:space="preserve"> который предусматривает ориентацию педагогического процесса воспитания с учетом того, что развитие личности ребенка является главным критерием его эффективности. Механизм реализации данного подхода — создание условий для развития личности на основе изучения ее задатков, способностей, интересов, склонностей с учетом признания уникальности личности, ее интеллектуальной и нравственной свободы права на уважение;</w:t>
      </w:r>
    </w:p>
    <w:p w:rsidR="002F798B" w:rsidRPr="00CD1EDD" w:rsidRDefault="002F798B" w:rsidP="00CD1EDD">
      <w:pPr>
        <w:widowControl w:val="0"/>
        <w:numPr>
          <w:ilvl w:val="0"/>
          <w:numId w:val="36"/>
        </w:numPr>
        <w:suppressAutoHyphens/>
        <w:jc w:val="both"/>
        <w:rPr>
          <w:i/>
          <w:iCs/>
          <w:spacing w:val="-3"/>
          <w:sz w:val="22"/>
          <w:szCs w:val="28"/>
        </w:rPr>
      </w:pPr>
      <w:r w:rsidRPr="00CD1EDD">
        <w:rPr>
          <w:i/>
          <w:iCs/>
          <w:color w:val="000000"/>
          <w:spacing w:val="-1"/>
          <w:szCs w:val="28"/>
        </w:rPr>
        <w:t>деятельностный</w:t>
      </w:r>
      <w:r w:rsidRPr="00CD1EDD">
        <w:rPr>
          <w:color w:val="000000"/>
          <w:spacing w:val="-1"/>
          <w:szCs w:val="28"/>
        </w:rPr>
        <w:t>, связанный, с организацией целенаправлен</w:t>
      </w:r>
      <w:r w:rsidRPr="00CD1EDD">
        <w:rPr>
          <w:color w:val="000000"/>
          <w:szCs w:val="28"/>
        </w:rPr>
        <w:t>ной воспитательной деятельности в общем контексте образовательного процесса: ее структурой, взаимосвязанными мотивами и целями; видами деятельности (нравственная, познавательная, трудовая, художественная, игровая, спортивная и др.); формами и методами воспитания; возрастными особенностями ребенка при включении в воспитательную деятельность;</w:t>
      </w:r>
    </w:p>
    <w:p w:rsidR="002F798B" w:rsidRPr="00CD1EDD" w:rsidRDefault="002F798B" w:rsidP="00CD1EDD">
      <w:pPr>
        <w:widowControl w:val="0"/>
        <w:numPr>
          <w:ilvl w:val="0"/>
          <w:numId w:val="36"/>
        </w:numPr>
        <w:suppressAutoHyphens/>
        <w:jc w:val="both"/>
        <w:rPr>
          <w:i/>
          <w:iCs/>
          <w:spacing w:val="-3"/>
          <w:sz w:val="22"/>
          <w:szCs w:val="28"/>
        </w:rPr>
      </w:pPr>
      <w:r w:rsidRPr="00CD1EDD">
        <w:rPr>
          <w:i/>
          <w:iCs/>
          <w:spacing w:val="-3"/>
          <w:szCs w:val="28"/>
        </w:rPr>
        <w:t>аксиологический (ценностный)</w:t>
      </w:r>
      <w:r w:rsidRPr="00CD1EDD">
        <w:rPr>
          <w:spacing w:val="-3"/>
          <w:szCs w:val="28"/>
        </w:rPr>
        <w:t>, предусматривающий орга</w:t>
      </w:r>
      <w:r w:rsidRPr="00CD1EDD">
        <w:rPr>
          <w:szCs w:val="28"/>
        </w:rPr>
        <w:t>низацию воспитания на основе общечеловеческих ценностей или этические, нравственные ценности, предусматривающие реализацию проектов диалога культур, этических отношений и т. д.;</w:t>
      </w:r>
    </w:p>
    <w:p w:rsidR="002F798B" w:rsidRPr="00CD1EDD" w:rsidRDefault="002F798B" w:rsidP="00CD1EDD">
      <w:pPr>
        <w:widowControl w:val="0"/>
        <w:numPr>
          <w:ilvl w:val="0"/>
          <w:numId w:val="36"/>
        </w:numPr>
        <w:suppressAutoHyphens/>
        <w:jc w:val="both"/>
        <w:rPr>
          <w:i/>
          <w:iCs/>
          <w:color w:val="000000"/>
          <w:spacing w:val="-3"/>
          <w:sz w:val="22"/>
          <w:szCs w:val="28"/>
        </w:rPr>
      </w:pPr>
      <w:r w:rsidRPr="00CD1EDD">
        <w:rPr>
          <w:i/>
          <w:iCs/>
          <w:spacing w:val="-3"/>
          <w:szCs w:val="28"/>
        </w:rPr>
        <w:t>компетентностный</w:t>
      </w:r>
      <w:r w:rsidRPr="00CD1EDD">
        <w:rPr>
          <w:spacing w:val="-3"/>
          <w:szCs w:val="28"/>
        </w:rPr>
        <w:t>,  в котором основным результатом обра</w:t>
      </w:r>
      <w:r w:rsidRPr="00CD1EDD">
        <w:rPr>
          <w:szCs w:val="28"/>
        </w:rPr>
        <w:t>зовательной деятельности становится, формирование готовности воспитанников самостоятельно действовать в ходе решения актуальных задач;</w:t>
      </w:r>
    </w:p>
    <w:p w:rsidR="002F798B" w:rsidRPr="00CD1EDD" w:rsidRDefault="002F798B" w:rsidP="00CD1EDD">
      <w:pPr>
        <w:widowControl w:val="0"/>
        <w:numPr>
          <w:ilvl w:val="0"/>
          <w:numId w:val="36"/>
        </w:numPr>
        <w:suppressAutoHyphens/>
        <w:jc w:val="both"/>
        <w:rPr>
          <w:i/>
          <w:iCs/>
          <w:sz w:val="22"/>
          <w:szCs w:val="28"/>
        </w:rPr>
      </w:pPr>
      <w:r w:rsidRPr="00CD1EDD">
        <w:rPr>
          <w:i/>
          <w:iCs/>
          <w:color w:val="000000"/>
          <w:spacing w:val="-3"/>
          <w:szCs w:val="28"/>
        </w:rPr>
        <w:t>диалогический</w:t>
      </w:r>
      <w:r w:rsidRPr="00CD1EDD">
        <w:rPr>
          <w:color w:val="000000"/>
          <w:spacing w:val="-3"/>
          <w:szCs w:val="28"/>
        </w:rPr>
        <w:t>, предусматривающий ста</w:t>
      </w:r>
      <w:r w:rsidRPr="00CD1EDD">
        <w:rPr>
          <w:color w:val="000000"/>
          <w:szCs w:val="28"/>
        </w:rPr>
        <w:t>новление личности, развитие ее творческих возможностей, самосовершенствование в условиях равноправных взаимоотношений с другими людьми, построенных по принципу диалога, субъект - субъектных отношений;</w:t>
      </w:r>
    </w:p>
    <w:p w:rsidR="002F798B" w:rsidRPr="00CD1EDD" w:rsidRDefault="002F798B" w:rsidP="00CD1EDD">
      <w:pPr>
        <w:widowControl w:val="0"/>
        <w:numPr>
          <w:ilvl w:val="0"/>
          <w:numId w:val="36"/>
        </w:numPr>
        <w:suppressAutoHyphens/>
        <w:jc w:val="both"/>
        <w:rPr>
          <w:i/>
          <w:iCs/>
          <w:color w:val="000000"/>
          <w:spacing w:val="-2"/>
          <w:sz w:val="22"/>
          <w:szCs w:val="28"/>
        </w:rPr>
      </w:pPr>
      <w:r w:rsidRPr="00CD1EDD">
        <w:rPr>
          <w:i/>
          <w:iCs/>
          <w:szCs w:val="28"/>
        </w:rPr>
        <w:t>системный</w:t>
      </w:r>
      <w:r w:rsidRPr="00CD1EDD">
        <w:rPr>
          <w:szCs w:val="28"/>
        </w:rPr>
        <w:t xml:space="preserve"> —  качестве методологического направления, в основе которого лежит рассмотрение объекта как целостного множества элементов в совокупности отношений и связей между ними; </w:t>
      </w:r>
    </w:p>
    <w:p w:rsidR="002F798B" w:rsidRPr="00CD1EDD" w:rsidRDefault="002F798B" w:rsidP="00CD1EDD">
      <w:pPr>
        <w:widowControl w:val="0"/>
        <w:numPr>
          <w:ilvl w:val="0"/>
          <w:numId w:val="36"/>
        </w:numPr>
        <w:suppressAutoHyphens/>
        <w:jc w:val="both"/>
        <w:rPr>
          <w:sz w:val="22"/>
          <w:szCs w:val="28"/>
        </w:rPr>
      </w:pPr>
      <w:r w:rsidRPr="00CD1EDD">
        <w:rPr>
          <w:i/>
          <w:iCs/>
          <w:color w:val="000000"/>
          <w:spacing w:val="-2"/>
          <w:szCs w:val="28"/>
        </w:rPr>
        <w:t xml:space="preserve">средовой, </w:t>
      </w:r>
      <w:r w:rsidRPr="00CD1EDD">
        <w:rPr>
          <w:color w:val="000000"/>
          <w:spacing w:val="-2"/>
          <w:szCs w:val="28"/>
        </w:rPr>
        <w:t>предусматривающий использование возможностей, внутренней и внешней среды образовательного учреждения в вос</w:t>
      </w:r>
      <w:r w:rsidRPr="00CD1EDD">
        <w:rPr>
          <w:color w:val="000000"/>
          <w:szCs w:val="28"/>
        </w:rPr>
        <w:t xml:space="preserve">питании и развитии личности ребенка. </w:t>
      </w:r>
    </w:p>
    <w:p w:rsidR="002F798B" w:rsidRPr="00CD1EDD" w:rsidRDefault="002F798B" w:rsidP="0069058F">
      <w:pPr>
        <w:widowControl w:val="0"/>
        <w:shd w:val="clear" w:color="auto" w:fill="FFFFFF"/>
        <w:autoSpaceDE w:val="0"/>
        <w:autoSpaceDN w:val="0"/>
        <w:adjustRightInd w:val="0"/>
        <w:ind w:left="1985"/>
        <w:rPr>
          <w:b/>
        </w:rPr>
      </w:pPr>
    </w:p>
    <w:p w:rsidR="002F798B" w:rsidRPr="00CD1EDD" w:rsidRDefault="002F798B" w:rsidP="0069058F">
      <w:pPr>
        <w:widowControl w:val="0"/>
        <w:shd w:val="clear" w:color="auto" w:fill="FFFFFF"/>
        <w:autoSpaceDE w:val="0"/>
        <w:autoSpaceDN w:val="0"/>
        <w:adjustRightInd w:val="0"/>
        <w:ind w:left="1985"/>
        <w:rPr>
          <w:b/>
        </w:rPr>
      </w:pPr>
    </w:p>
    <w:p w:rsidR="002F798B" w:rsidRPr="00CD1EDD" w:rsidRDefault="002F798B" w:rsidP="0069058F">
      <w:pPr>
        <w:widowControl w:val="0"/>
        <w:shd w:val="clear" w:color="auto" w:fill="FFFFFF"/>
        <w:autoSpaceDE w:val="0"/>
        <w:autoSpaceDN w:val="0"/>
        <w:adjustRightInd w:val="0"/>
        <w:ind w:left="1985"/>
        <w:rPr>
          <w:b/>
        </w:rPr>
      </w:pPr>
    </w:p>
    <w:p w:rsidR="002F798B" w:rsidRDefault="002F798B" w:rsidP="001143DF">
      <w:pPr>
        <w:ind w:left="2700"/>
        <w:rPr>
          <w:b/>
        </w:rPr>
      </w:pPr>
    </w:p>
    <w:p w:rsidR="002F798B" w:rsidRDefault="002F798B" w:rsidP="001143DF">
      <w:pPr>
        <w:ind w:left="2700"/>
        <w:rPr>
          <w:b/>
        </w:rPr>
      </w:pPr>
    </w:p>
    <w:p w:rsidR="002F798B" w:rsidRDefault="002F798B" w:rsidP="001143DF">
      <w:pPr>
        <w:ind w:left="2700"/>
        <w:rPr>
          <w:b/>
        </w:rPr>
      </w:pPr>
    </w:p>
    <w:p w:rsidR="002F798B" w:rsidRDefault="002F798B" w:rsidP="001143DF">
      <w:pPr>
        <w:ind w:left="2700"/>
        <w:rPr>
          <w:b/>
        </w:rPr>
      </w:pPr>
    </w:p>
    <w:p w:rsidR="002F798B" w:rsidRDefault="002F798B" w:rsidP="001143DF">
      <w:pPr>
        <w:ind w:left="2700"/>
        <w:rPr>
          <w:b/>
        </w:rPr>
      </w:pPr>
    </w:p>
    <w:p w:rsidR="002F798B" w:rsidRPr="001143DF" w:rsidRDefault="002F798B" w:rsidP="001143DF">
      <w:pPr>
        <w:ind w:left="2700"/>
        <w:rPr>
          <w:b/>
        </w:rPr>
      </w:pPr>
      <w:r>
        <w:rPr>
          <w:b/>
        </w:rPr>
        <w:lastRenderedPageBreak/>
        <w:t>1.4.</w:t>
      </w:r>
      <w:r w:rsidRPr="001143DF">
        <w:rPr>
          <w:b/>
        </w:rPr>
        <w:t xml:space="preserve"> Возрастные</w:t>
      </w:r>
      <w:r w:rsidRPr="009E613A">
        <w:rPr>
          <w:b/>
        </w:rPr>
        <w:t xml:space="preserve"> </w:t>
      </w:r>
      <w:r w:rsidRPr="001143DF">
        <w:rPr>
          <w:b/>
        </w:rPr>
        <w:t xml:space="preserve">и индивидуальные </w:t>
      </w:r>
    </w:p>
    <w:p w:rsidR="002F798B" w:rsidRPr="00B65A52" w:rsidRDefault="002F798B" w:rsidP="00B65A52">
      <w:pPr>
        <w:ind w:left="3045"/>
        <w:rPr>
          <w:b/>
        </w:rPr>
      </w:pPr>
      <w:r w:rsidRPr="00B65A52">
        <w:rPr>
          <w:b/>
        </w:rPr>
        <w:t>особенности детей 3-х – 4-х лет.</w:t>
      </w:r>
    </w:p>
    <w:p w:rsidR="002F798B" w:rsidRPr="00B65A52" w:rsidRDefault="002F798B" w:rsidP="00B65A52">
      <w:pPr>
        <w:pStyle w:val="Style11"/>
        <w:widowControl/>
        <w:spacing w:line="240" w:lineRule="auto"/>
        <w:ind w:firstLine="0"/>
        <w:rPr>
          <w:rStyle w:val="FontStyle202"/>
          <w:rFonts w:ascii="Times New Roman" w:hAnsi="Times New Roman" w:cs="Times New Roman"/>
          <w:b w:val="0"/>
          <w:sz w:val="24"/>
          <w:szCs w:val="28"/>
        </w:rPr>
      </w:pPr>
      <w:r w:rsidRPr="00B65A52">
        <w:rPr>
          <w:rStyle w:val="FontStyle207"/>
          <w:rFonts w:ascii="Times New Roman" w:hAnsi="Times New Roman" w:cs="Times New Roman"/>
          <w:sz w:val="24"/>
          <w:szCs w:val="28"/>
        </w:rPr>
        <w:t xml:space="preserve">В возрасте 3-4 лет ребенок постепенно выходит за пределы семейного круга, его </w:t>
      </w:r>
      <w:r w:rsidRPr="00B65A52">
        <w:rPr>
          <w:rStyle w:val="FontStyle202"/>
          <w:rFonts w:ascii="Times New Roman" w:hAnsi="Times New Roman" w:cs="Times New Roman"/>
          <w:sz w:val="24"/>
          <w:szCs w:val="28"/>
        </w:rPr>
        <w:t xml:space="preserve">общение становится </w:t>
      </w:r>
      <w:r w:rsidR="00B1207F" w:rsidRPr="00B65A52">
        <w:rPr>
          <w:rStyle w:val="FontStyle202"/>
          <w:rFonts w:ascii="Times New Roman" w:hAnsi="Times New Roman" w:cs="Times New Roman"/>
          <w:sz w:val="24"/>
          <w:szCs w:val="28"/>
        </w:rPr>
        <w:t>вне ситуативным</w:t>
      </w:r>
      <w:r w:rsidRPr="00B65A52">
        <w:rPr>
          <w:rStyle w:val="FontStyle202"/>
          <w:rFonts w:ascii="Times New Roman" w:hAnsi="Times New Roman" w:cs="Times New Roman"/>
          <w:sz w:val="24"/>
          <w:szCs w:val="28"/>
        </w:rPr>
        <w:t xml:space="preserve">. </w:t>
      </w:r>
      <w:r w:rsidRPr="00B65A52">
        <w:rPr>
          <w:rStyle w:val="FontStyle207"/>
          <w:rFonts w:ascii="Times New Roman" w:hAnsi="Times New Roman" w:cs="Times New Roman"/>
          <w:sz w:val="24"/>
          <w:szCs w:val="28"/>
        </w:rPr>
        <w:t>Взрослый становится для ребенка не только членом семьи, но и носителем определенной обще</w:t>
      </w:r>
      <w:r w:rsidRPr="00B65A52">
        <w:rPr>
          <w:rStyle w:val="FontStyle207"/>
          <w:rFonts w:ascii="Times New Roman" w:hAnsi="Times New Roman" w:cs="Times New Roman"/>
          <w:sz w:val="24"/>
          <w:szCs w:val="28"/>
        </w:rPr>
        <w:softHyphen/>
        <w:t>ственной функции. Желание ребенка выполнять такую же функцию при</w:t>
      </w:r>
      <w:r w:rsidRPr="00B65A52">
        <w:rPr>
          <w:rStyle w:val="FontStyle207"/>
          <w:rFonts w:ascii="Times New Roman" w:hAnsi="Times New Roman" w:cs="Times New Roman"/>
          <w:sz w:val="24"/>
          <w:szCs w:val="28"/>
        </w:rPr>
        <w:softHyphen/>
        <w:t xml:space="preserve">водит к противоречию с его реальными возможностями. Это противоречие разрешается через развитие </w:t>
      </w:r>
      <w:r w:rsidRPr="00B65A52">
        <w:rPr>
          <w:rStyle w:val="FontStyle202"/>
          <w:rFonts w:ascii="Times New Roman" w:hAnsi="Times New Roman" w:cs="Times New Roman"/>
          <w:sz w:val="24"/>
          <w:szCs w:val="28"/>
        </w:rPr>
        <w:t xml:space="preserve">игры, которая становится ведущим видом деятельности </w:t>
      </w:r>
      <w:r w:rsidRPr="00B65A52">
        <w:rPr>
          <w:rStyle w:val="FontStyle207"/>
          <w:rFonts w:ascii="Times New Roman" w:hAnsi="Times New Roman" w:cs="Times New Roman"/>
          <w:sz w:val="24"/>
          <w:szCs w:val="28"/>
        </w:rPr>
        <w:t xml:space="preserve">в </w:t>
      </w:r>
      <w:r w:rsidRPr="00B65A52">
        <w:rPr>
          <w:rStyle w:val="FontStyle202"/>
          <w:rFonts w:ascii="Times New Roman" w:hAnsi="Times New Roman" w:cs="Times New Roman"/>
          <w:sz w:val="24"/>
          <w:szCs w:val="28"/>
        </w:rPr>
        <w:t>дошкольном возрасте.</w:t>
      </w:r>
    </w:p>
    <w:p w:rsidR="002F798B" w:rsidRPr="00B65A52" w:rsidRDefault="002F798B" w:rsidP="00B65A52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8"/>
        </w:rPr>
      </w:pPr>
      <w:r w:rsidRPr="00B65A52">
        <w:rPr>
          <w:rStyle w:val="FontStyle207"/>
          <w:rFonts w:ascii="Times New Roman" w:hAnsi="Times New Roman" w:cs="Times New Roman"/>
          <w:sz w:val="24"/>
          <w:szCs w:val="28"/>
        </w:rPr>
        <w:t xml:space="preserve">     Главной особенностью игры является ее условность: выполнение одних действий с одними предметами предполагает их отнесенность к другим действиям с другими предметами. Основным содержанием игры младших дошкольников являются действия с игрушками и предметами-заместителя</w:t>
      </w:r>
      <w:r w:rsidRPr="00B65A52">
        <w:rPr>
          <w:rStyle w:val="FontStyle207"/>
          <w:rFonts w:ascii="Times New Roman" w:hAnsi="Times New Roman" w:cs="Times New Roman"/>
          <w:sz w:val="24"/>
          <w:szCs w:val="28"/>
        </w:rPr>
        <w:softHyphen/>
        <w:t>ми. Продолжительность игры небольшая. Младшие дошкольники ограничи</w:t>
      </w:r>
      <w:r w:rsidRPr="00B65A52">
        <w:rPr>
          <w:rStyle w:val="FontStyle207"/>
          <w:rFonts w:ascii="Times New Roman" w:hAnsi="Times New Roman" w:cs="Times New Roman"/>
          <w:sz w:val="24"/>
          <w:szCs w:val="28"/>
        </w:rPr>
        <w:softHyphen/>
        <w:t>ваются игрой с одной-двумя ролями и простыми, неразвернутыми сюжета</w:t>
      </w:r>
      <w:r w:rsidRPr="00B65A52">
        <w:rPr>
          <w:rStyle w:val="FontStyle207"/>
          <w:rFonts w:ascii="Times New Roman" w:hAnsi="Times New Roman" w:cs="Times New Roman"/>
          <w:sz w:val="24"/>
          <w:szCs w:val="28"/>
        </w:rPr>
        <w:softHyphen/>
        <w:t>ми. Игры с правилами в этом возрасте только начинают формироваться.</w:t>
      </w:r>
    </w:p>
    <w:p w:rsidR="002F798B" w:rsidRPr="00B65A52" w:rsidRDefault="002F798B" w:rsidP="00B65A52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8"/>
        </w:rPr>
      </w:pPr>
      <w:r w:rsidRPr="00B65A52">
        <w:rPr>
          <w:rStyle w:val="FontStyle202"/>
          <w:rFonts w:ascii="Times New Roman" w:hAnsi="Times New Roman" w:cs="Times New Roman"/>
          <w:sz w:val="24"/>
          <w:szCs w:val="28"/>
        </w:rPr>
        <w:t xml:space="preserve">     Изобразительная деятельность ребенка зависит от его представлений о предмете. </w:t>
      </w:r>
      <w:r w:rsidRPr="00B65A52">
        <w:rPr>
          <w:rStyle w:val="FontStyle207"/>
          <w:rFonts w:ascii="Times New Roman" w:hAnsi="Times New Roman" w:cs="Times New Roman"/>
          <w:sz w:val="24"/>
          <w:szCs w:val="28"/>
        </w:rPr>
        <w:t>В этом возрасте они только начинают формироваться. Графические образы бедны. У одних детей в изображениях отсутствуют детали, у других рисунки могут быть более детализированы. Дети уже могут использовать цвет.</w:t>
      </w:r>
    </w:p>
    <w:p w:rsidR="002F798B" w:rsidRPr="00B65A52" w:rsidRDefault="002F798B" w:rsidP="00B65A52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8"/>
        </w:rPr>
      </w:pPr>
      <w:r w:rsidRPr="00B65A52">
        <w:rPr>
          <w:rStyle w:val="FontStyle202"/>
          <w:rFonts w:ascii="Times New Roman" w:hAnsi="Times New Roman" w:cs="Times New Roman"/>
          <w:sz w:val="24"/>
          <w:szCs w:val="28"/>
        </w:rPr>
        <w:t xml:space="preserve">     Большое значение для развития мелкой моторики имеет лепка. </w:t>
      </w:r>
      <w:r w:rsidRPr="00B65A52">
        <w:rPr>
          <w:rStyle w:val="FontStyle207"/>
          <w:rFonts w:ascii="Times New Roman" w:hAnsi="Times New Roman" w:cs="Times New Roman"/>
          <w:sz w:val="24"/>
          <w:szCs w:val="28"/>
        </w:rPr>
        <w:t>Младшие дошкольники способны под руководством взрослого вылепить простые предметы.</w:t>
      </w:r>
    </w:p>
    <w:p w:rsidR="002F798B" w:rsidRPr="00B65A52" w:rsidRDefault="002F798B" w:rsidP="00B65A52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8"/>
        </w:rPr>
      </w:pPr>
      <w:r w:rsidRPr="00B65A52">
        <w:rPr>
          <w:rStyle w:val="FontStyle207"/>
          <w:rFonts w:ascii="Times New Roman" w:hAnsi="Times New Roman" w:cs="Times New Roman"/>
          <w:sz w:val="24"/>
          <w:szCs w:val="28"/>
        </w:rPr>
        <w:t xml:space="preserve">     Известно, что аппликация оказывает положительное влияние на разви</w:t>
      </w:r>
      <w:r w:rsidRPr="00B65A52">
        <w:rPr>
          <w:rStyle w:val="FontStyle207"/>
          <w:rFonts w:ascii="Times New Roman" w:hAnsi="Times New Roman" w:cs="Times New Roman"/>
          <w:sz w:val="24"/>
          <w:szCs w:val="28"/>
        </w:rPr>
        <w:softHyphen/>
        <w:t>тие восприятия. В этом возрасте детям доступны простейшие виды аппли</w:t>
      </w:r>
      <w:r w:rsidRPr="00B65A52">
        <w:rPr>
          <w:rStyle w:val="FontStyle207"/>
          <w:rFonts w:ascii="Times New Roman" w:hAnsi="Times New Roman" w:cs="Times New Roman"/>
          <w:sz w:val="24"/>
          <w:szCs w:val="28"/>
        </w:rPr>
        <w:softHyphen/>
        <w:t>кации.</w:t>
      </w:r>
    </w:p>
    <w:p w:rsidR="002F798B" w:rsidRPr="00B65A52" w:rsidRDefault="002F798B" w:rsidP="00B65A52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8"/>
        </w:rPr>
      </w:pPr>
      <w:r w:rsidRPr="00B65A52">
        <w:rPr>
          <w:rStyle w:val="FontStyle207"/>
          <w:rFonts w:ascii="Times New Roman" w:hAnsi="Times New Roman" w:cs="Times New Roman"/>
          <w:sz w:val="24"/>
          <w:szCs w:val="28"/>
        </w:rPr>
        <w:t xml:space="preserve">     Конструктивная деятельность в младшем дошкольном возрасте ограни</w:t>
      </w:r>
      <w:r w:rsidRPr="00B65A52">
        <w:rPr>
          <w:rStyle w:val="FontStyle207"/>
          <w:rFonts w:ascii="Times New Roman" w:hAnsi="Times New Roman" w:cs="Times New Roman"/>
          <w:sz w:val="24"/>
          <w:szCs w:val="28"/>
        </w:rPr>
        <w:softHyphen/>
        <w:t xml:space="preserve">чена возведением несложных построек по образцу и по замыслу. </w:t>
      </w:r>
    </w:p>
    <w:p w:rsidR="002F798B" w:rsidRPr="00B65A52" w:rsidRDefault="002F798B" w:rsidP="00B65A52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8"/>
        </w:rPr>
      </w:pPr>
      <w:r w:rsidRPr="00B65A52">
        <w:rPr>
          <w:rStyle w:val="FontStyle207"/>
          <w:rFonts w:ascii="Times New Roman" w:hAnsi="Times New Roman" w:cs="Times New Roman"/>
          <w:sz w:val="24"/>
          <w:szCs w:val="28"/>
        </w:rPr>
        <w:t xml:space="preserve">      В младшем дошкольном возрасте развивается перцептивная деятель</w:t>
      </w:r>
      <w:r w:rsidRPr="00B65A52">
        <w:rPr>
          <w:rStyle w:val="FontStyle207"/>
          <w:rFonts w:ascii="Times New Roman" w:hAnsi="Times New Roman" w:cs="Times New Roman"/>
          <w:sz w:val="24"/>
          <w:szCs w:val="28"/>
        </w:rPr>
        <w:softHyphen/>
        <w:t>ность. Дети от использования предэталонов — индивидуальных единиц вос</w:t>
      </w:r>
      <w:r w:rsidRPr="00B65A52">
        <w:rPr>
          <w:rStyle w:val="FontStyle207"/>
          <w:rFonts w:ascii="Times New Roman" w:hAnsi="Times New Roman" w:cs="Times New Roman"/>
          <w:sz w:val="24"/>
          <w:szCs w:val="28"/>
        </w:rPr>
        <w:softHyphen/>
        <w:t>приятия — переходят к сенсорным эталонам — культурно-выработанным средствам восприятия. К 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в пространстве группы детского сада, а при определенной организации образовательного процесса—и в помещении всего дошкольного учреждения.</w:t>
      </w:r>
    </w:p>
    <w:p w:rsidR="002F798B" w:rsidRPr="00B65A52" w:rsidRDefault="002F798B" w:rsidP="00B65A52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8"/>
        </w:rPr>
      </w:pPr>
      <w:r w:rsidRPr="00B65A52">
        <w:rPr>
          <w:rStyle w:val="FontStyle207"/>
          <w:rFonts w:ascii="Times New Roman" w:hAnsi="Times New Roman" w:cs="Times New Roman"/>
          <w:sz w:val="24"/>
          <w:szCs w:val="28"/>
        </w:rPr>
        <w:t xml:space="preserve">      Развиваются память и внимание. </w:t>
      </w:r>
      <w:r w:rsidRPr="00B65A52">
        <w:rPr>
          <w:rStyle w:val="FontStyle202"/>
          <w:rFonts w:ascii="Times New Roman" w:hAnsi="Times New Roman" w:cs="Times New Roman"/>
          <w:sz w:val="24"/>
          <w:szCs w:val="28"/>
        </w:rPr>
        <w:t xml:space="preserve">По </w:t>
      </w:r>
      <w:r w:rsidRPr="00B65A52">
        <w:rPr>
          <w:rStyle w:val="FontStyle207"/>
          <w:rFonts w:ascii="Times New Roman" w:hAnsi="Times New Roman" w:cs="Times New Roman"/>
          <w:sz w:val="24"/>
          <w:szCs w:val="28"/>
        </w:rPr>
        <w:t>просьбе взрослого дети могут за</w:t>
      </w:r>
      <w:r w:rsidRPr="00B65A52">
        <w:rPr>
          <w:rStyle w:val="FontStyle207"/>
          <w:rFonts w:ascii="Times New Roman" w:hAnsi="Times New Roman" w:cs="Times New Roman"/>
          <w:sz w:val="24"/>
          <w:szCs w:val="28"/>
        </w:rPr>
        <w:softHyphen/>
        <w:t>помнить 3-4 слова и 5-6 названий предметов. К концу младшего дошколь</w:t>
      </w:r>
      <w:r w:rsidRPr="00B65A52">
        <w:rPr>
          <w:rStyle w:val="FontStyle207"/>
          <w:rFonts w:ascii="Times New Roman" w:hAnsi="Times New Roman" w:cs="Times New Roman"/>
          <w:sz w:val="24"/>
          <w:szCs w:val="28"/>
        </w:rPr>
        <w:softHyphen/>
        <w:t>ного возраста они способны запомнить значительные отрывки из любимых произведений.</w:t>
      </w:r>
    </w:p>
    <w:p w:rsidR="002F798B" w:rsidRPr="00B65A52" w:rsidRDefault="002F798B" w:rsidP="00B65A52">
      <w:pPr>
        <w:pStyle w:val="Style11"/>
        <w:widowControl/>
        <w:spacing w:line="240" w:lineRule="auto"/>
        <w:ind w:firstLine="0"/>
        <w:rPr>
          <w:rStyle w:val="FontStyle202"/>
          <w:rFonts w:ascii="Times New Roman" w:hAnsi="Times New Roman" w:cs="Times New Roman"/>
          <w:b w:val="0"/>
          <w:sz w:val="24"/>
          <w:szCs w:val="28"/>
        </w:rPr>
      </w:pPr>
      <w:r w:rsidRPr="00B65A52">
        <w:rPr>
          <w:rStyle w:val="FontStyle207"/>
          <w:rFonts w:ascii="Times New Roman" w:hAnsi="Times New Roman" w:cs="Times New Roman"/>
          <w:sz w:val="24"/>
          <w:szCs w:val="28"/>
        </w:rPr>
        <w:t xml:space="preserve">     Продолжает развиваться наглядно-действенное мышление. При этом преобразования ситуаций в ряде случаев осуществляются на основе целе</w:t>
      </w:r>
      <w:r w:rsidRPr="00B65A52">
        <w:rPr>
          <w:rStyle w:val="FontStyle207"/>
          <w:rFonts w:ascii="Times New Roman" w:hAnsi="Times New Roman" w:cs="Times New Roman"/>
          <w:sz w:val="24"/>
          <w:szCs w:val="28"/>
        </w:rPr>
        <w:softHyphen/>
        <w:t xml:space="preserve">направленных проб с учетом желаемого результата. </w:t>
      </w:r>
      <w:r w:rsidRPr="00B65A52">
        <w:rPr>
          <w:rStyle w:val="FontStyle202"/>
          <w:rFonts w:ascii="Times New Roman" w:hAnsi="Times New Roman" w:cs="Times New Roman"/>
          <w:sz w:val="24"/>
          <w:szCs w:val="28"/>
        </w:rPr>
        <w:t>Дошкольники способны установить некоторые скрытые связи и отношения между предметами.</w:t>
      </w:r>
    </w:p>
    <w:p w:rsidR="002F798B" w:rsidRPr="00B65A52" w:rsidRDefault="002F798B" w:rsidP="00B65A52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8"/>
        </w:rPr>
      </w:pPr>
      <w:r w:rsidRPr="00B65A52">
        <w:rPr>
          <w:rStyle w:val="FontStyle207"/>
          <w:rFonts w:ascii="Times New Roman" w:hAnsi="Times New Roman" w:cs="Times New Roman"/>
          <w:sz w:val="24"/>
          <w:szCs w:val="28"/>
        </w:rPr>
        <w:t xml:space="preserve">     В младшем дошкольном возрасте начинает развиваться воображение, которое особенно наглядно проявляется в игре, когда одни объекты высту</w:t>
      </w:r>
      <w:r w:rsidRPr="00B65A52">
        <w:rPr>
          <w:rStyle w:val="FontStyle207"/>
          <w:rFonts w:ascii="Times New Roman" w:hAnsi="Times New Roman" w:cs="Times New Roman"/>
          <w:sz w:val="24"/>
          <w:szCs w:val="28"/>
        </w:rPr>
        <w:softHyphen/>
        <w:t>паю в качестве заместителей других.</w:t>
      </w:r>
    </w:p>
    <w:p w:rsidR="002F798B" w:rsidRPr="00B65A52" w:rsidRDefault="002F798B" w:rsidP="00B65A52">
      <w:pPr>
        <w:pStyle w:val="Style11"/>
        <w:widowControl/>
        <w:tabs>
          <w:tab w:val="left" w:pos="7363"/>
        </w:tabs>
        <w:spacing w:line="240" w:lineRule="auto"/>
        <w:ind w:firstLine="0"/>
        <w:rPr>
          <w:rStyle w:val="FontStyle251"/>
          <w:rFonts w:ascii="Times New Roman" w:hAnsi="Times New Roman" w:cs="Times New Roman"/>
          <w:b w:val="0"/>
          <w:sz w:val="24"/>
          <w:szCs w:val="28"/>
        </w:rPr>
      </w:pPr>
      <w:r w:rsidRPr="00B65A52">
        <w:rPr>
          <w:rStyle w:val="FontStyle207"/>
          <w:rFonts w:ascii="Times New Roman" w:hAnsi="Times New Roman" w:cs="Times New Roman"/>
          <w:sz w:val="24"/>
          <w:szCs w:val="28"/>
        </w:rPr>
        <w:t xml:space="preserve">     Взаимоотношения детей обусловлены нормами и правилами. В результате целенаправленного воздействия они могут усвоить относительно большое количество норм, которые выступают основанием для оценки собственных действий и действий других детей.</w:t>
      </w:r>
    </w:p>
    <w:p w:rsidR="002F798B" w:rsidRPr="00B65A52" w:rsidRDefault="002F798B" w:rsidP="00B65A52">
      <w:pPr>
        <w:pStyle w:val="Style11"/>
        <w:widowControl/>
        <w:spacing w:line="240" w:lineRule="auto"/>
        <w:ind w:firstLine="0"/>
        <w:rPr>
          <w:rStyle w:val="FontStyle202"/>
          <w:rFonts w:ascii="Times New Roman" w:hAnsi="Times New Roman" w:cs="Times New Roman"/>
          <w:b w:val="0"/>
          <w:sz w:val="24"/>
          <w:szCs w:val="28"/>
        </w:rPr>
      </w:pPr>
      <w:r w:rsidRPr="00B65A52">
        <w:rPr>
          <w:rStyle w:val="FontStyle207"/>
          <w:rFonts w:ascii="Times New Roman" w:hAnsi="Times New Roman" w:cs="Times New Roman"/>
          <w:sz w:val="24"/>
          <w:szCs w:val="28"/>
        </w:rPr>
        <w:t xml:space="preserve">     Взаимоотношения детей ярко проявляются в игровой деятельности. Они скорее </w:t>
      </w:r>
      <w:r w:rsidRPr="00B65A52">
        <w:rPr>
          <w:rStyle w:val="FontStyle202"/>
          <w:rFonts w:ascii="Times New Roman" w:hAnsi="Times New Roman" w:cs="Times New Roman"/>
          <w:sz w:val="24"/>
          <w:szCs w:val="28"/>
        </w:rPr>
        <w:t xml:space="preserve">играют рядом, чем активно вступают во взаимодействие. </w:t>
      </w:r>
      <w:r w:rsidRPr="00B65A52">
        <w:rPr>
          <w:rStyle w:val="FontStyle207"/>
          <w:rFonts w:ascii="Times New Roman" w:hAnsi="Times New Roman" w:cs="Times New Roman"/>
          <w:sz w:val="24"/>
          <w:szCs w:val="28"/>
        </w:rPr>
        <w:t xml:space="preserve">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</w:t>
      </w:r>
      <w:r w:rsidRPr="00B65A52">
        <w:rPr>
          <w:rStyle w:val="FontStyle202"/>
          <w:rFonts w:ascii="Times New Roman" w:hAnsi="Times New Roman" w:cs="Times New Roman"/>
          <w:sz w:val="24"/>
          <w:szCs w:val="28"/>
        </w:rPr>
        <w:t>Положение ребенка в группе сверстников во многом определяется мнением воспитателя.</w:t>
      </w:r>
    </w:p>
    <w:p w:rsidR="002F798B" w:rsidRPr="00B65A52" w:rsidRDefault="002F798B" w:rsidP="00B65A52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8"/>
        </w:rPr>
      </w:pPr>
      <w:r w:rsidRPr="00B65A52">
        <w:rPr>
          <w:rStyle w:val="FontStyle207"/>
          <w:rFonts w:ascii="Times New Roman" w:hAnsi="Times New Roman" w:cs="Times New Roman"/>
          <w:sz w:val="24"/>
          <w:szCs w:val="28"/>
        </w:rPr>
        <w:t xml:space="preserve">     В младшем дошкольном возрасте можно наблюдать соподчинение мо</w:t>
      </w:r>
      <w:r w:rsidRPr="00B65A52">
        <w:rPr>
          <w:rStyle w:val="FontStyle207"/>
          <w:rFonts w:ascii="Times New Roman" w:hAnsi="Times New Roman" w:cs="Times New Roman"/>
          <w:sz w:val="24"/>
          <w:szCs w:val="28"/>
        </w:rPr>
        <w:softHyphen/>
        <w:t>тивов поведения в относительно простых ситуациях. Сознательное управ</w:t>
      </w:r>
      <w:r w:rsidRPr="00B65A52">
        <w:rPr>
          <w:rStyle w:val="FontStyle207"/>
          <w:rFonts w:ascii="Times New Roman" w:hAnsi="Times New Roman" w:cs="Times New Roman"/>
          <w:sz w:val="24"/>
          <w:szCs w:val="28"/>
        </w:rPr>
        <w:softHyphen/>
        <w:t xml:space="preserve">ление поведением только </w:t>
      </w:r>
      <w:r w:rsidRPr="00B65A52">
        <w:rPr>
          <w:rStyle w:val="FontStyle207"/>
          <w:rFonts w:ascii="Times New Roman" w:hAnsi="Times New Roman" w:cs="Times New Roman"/>
          <w:sz w:val="24"/>
          <w:szCs w:val="28"/>
        </w:rPr>
        <w:lastRenderedPageBreak/>
        <w:t xml:space="preserve">начинает складываться; во многом </w:t>
      </w:r>
      <w:r w:rsidRPr="00B65A52">
        <w:rPr>
          <w:rStyle w:val="FontStyle202"/>
          <w:rFonts w:ascii="Times New Roman" w:hAnsi="Times New Roman" w:cs="Times New Roman"/>
          <w:sz w:val="24"/>
          <w:szCs w:val="28"/>
        </w:rPr>
        <w:t xml:space="preserve">поведение </w:t>
      </w:r>
      <w:r w:rsidRPr="00B65A52">
        <w:rPr>
          <w:rStyle w:val="FontStyle207"/>
          <w:rFonts w:ascii="Times New Roman" w:hAnsi="Times New Roman" w:cs="Times New Roman"/>
          <w:sz w:val="24"/>
          <w:szCs w:val="28"/>
        </w:rPr>
        <w:t xml:space="preserve">ребенка </w:t>
      </w:r>
      <w:r w:rsidRPr="00B65A52">
        <w:rPr>
          <w:rStyle w:val="FontStyle202"/>
          <w:rFonts w:ascii="Times New Roman" w:hAnsi="Times New Roman" w:cs="Times New Roman"/>
          <w:sz w:val="24"/>
          <w:szCs w:val="28"/>
        </w:rPr>
        <w:t xml:space="preserve">еще ситуативно. </w:t>
      </w:r>
      <w:r w:rsidRPr="00B65A52">
        <w:rPr>
          <w:rStyle w:val="FontStyle207"/>
          <w:rFonts w:ascii="Times New Roman" w:hAnsi="Times New Roman" w:cs="Times New Roman"/>
          <w:sz w:val="24"/>
          <w:szCs w:val="28"/>
        </w:rPr>
        <w:t>Вместе с тем можно наблюдать и случаи ограни</w:t>
      </w:r>
      <w:r w:rsidRPr="00B65A52">
        <w:rPr>
          <w:rStyle w:val="FontStyle207"/>
          <w:rFonts w:ascii="Times New Roman" w:hAnsi="Times New Roman" w:cs="Times New Roman"/>
          <w:sz w:val="24"/>
          <w:szCs w:val="28"/>
        </w:rPr>
        <w:softHyphen/>
        <w:t>чения собственных побуждений самим ребенком, сопровождаемые словес</w:t>
      </w:r>
      <w:r w:rsidRPr="00B65A52">
        <w:rPr>
          <w:rStyle w:val="FontStyle207"/>
          <w:rFonts w:ascii="Times New Roman" w:hAnsi="Times New Roman" w:cs="Times New Roman"/>
          <w:sz w:val="24"/>
          <w:szCs w:val="28"/>
        </w:rPr>
        <w:softHyphen/>
        <w:t>ными указаниями. Начинает развиваться самооценка, при этом дети в зна</w:t>
      </w:r>
      <w:r w:rsidRPr="00B65A52">
        <w:rPr>
          <w:rStyle w:val="FontStyle207"/>
          <w:rFonts w:ascii="Times New Roman" w:hAnsi="Times New Roman" w:cs="Times New Roman"/>
          <w:sz w:val="24"/>
          <w:szCs w:val="28"/>
        </w:rPr>
        <w:softHyphen/>
        <w:t>чительной мере ориентируются на оценку воспитателя. Продолжает развиваться также их половая идентификация, что проявляется в характе</w:t>
      </w:r>
      <w:r w:rsidRPr="00B65A52">
        <w:rPr>
          <w:rStyle w:val="FontStyle207"/>
          <w:rFonts w:ascii="Times New Roman" w:hAnsi="Times New Roman" w:cs="Times New Roman"/>
          <w:sz w:val="24"/>
          <w:szCs w:val="28"/>
        </w:rPr>
        <w:softHyphen/>
        <w:t>ре выбираемых игрушек и сюжетов.</w:t>
      </w:r>
    </w:p>
    <w:p w:rsidR="002F798B" w:rsidRPr="00B65A52" w:rsidRDefault="002F798B" w:rsidP="0069058F">
      <w:pPr>
        <w:ind w:firstLine="284"/>
        <w:jc w:val="both"/>
        <w:rPr>
          <w:b/>
          <w:sz w:val="22"/>
        </w:rPr>
      </w:pPr>
    </w:p>
    <w:p w:rsidR="002F798B" w:rsidRPr="00B65A52" w:rsidRDefault="002F798B" w:rsidP="001143D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</w:rPr>
        <w:t>1.5</w:t>
      </w:r>
      <w:r w:rsidRPr="00B65A52">
        <w:rPr>
          <w:rFonts w:ascii="Times New Roman" w:hAnsi="Times New Roman" w:cs="Times New Roman"/>
          <w:b/>
        </w:rPr>
        <w:t>. П</w:t>
      </w:r>
      <w:r>
        <w:rPr>
          <w:rFonts w:ascii="Times New Roman" w:hAnsi="Times New Roman" w:cs="Times New Roman"/>
          <w:b/>
        </w:rPr>
        <w:t>ланируемые результаты освоения п</w:t>
      </w:r>
      <w:r w:rsidRPr="00B65A52">
        <w:rPr>
          <w:rFonts w:ascii="Times New Roman" w:hAnsi="Times New Roman" w:cs="Times New Roman"/>
          <w:b/>
        </w:rPr>
        <w:t>рограммы</w:t>
      </w:r>
      <w:r>
        <w:rPr>
          <w:rFonts w:ascii="Times New Roman" w:hAnsi="Times New Roman" w:cs="Times New Roman"/>
          <w:b/>
        </w:rPr>
        <w:t xml:space="preserve"> в младшем дошкольном возрасте</w:t>
      </w:r>
    </w:p>
    <w:p w:rsidR="002F798B" w:rsidRPr="00B65A52" w:rsidRDefault="002F798B" w:rsidP="00B65A5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</w:rPr>
      </w:pPr>
    </w:p>
    <w:p w:rsidR="002F798B" w:rsidRPr="0031036A" w:rsidRDefault="002F798B" w:rsidP="00B64B96">
      <w:pPr>
        <w:pStyle w:val="a4"/>
        <w:jc w:val="both"/>
        <w:rPr>
          <w:rFonts w:ascii="Times New Roman" w:hAnsi="Times New Roman"/>
          <w:b/>
          <w:bCs/>
          <w:sz w:val="24"/>
          <w:szCs w:val="24"/>
        </w:rPr>
      </w:pPr>
      <w:r w:rsidRPr="00B65A52">
        <w:rPr>
          <w:rFonts w:ascii="Times New Roman" w:hAnsi="Times New Roman"/>
          <w:sz w:val="24"/>
          <w:szCs w:val="24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ориентиров.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31036A">
        <w:rPr>
          <w:rFonts w:ascii="Times New Roman" w:hAnsi="Times New Roman"/>
          <w:sz w:val="24"/>
          <w:szCs w:val="24"/>
        </w:rPr>
        <w:t>«</w:t>
      </w:r>
      <w:r w:rsidRPr="0031036A">
        <w:rPr>
          <w:rFonts w:ascii="Times New Roman" w:hAnsi="Times New Roman"/>
          <w:sz w:val="24"/>
          <w:szCs w:val="24"/>
          <w:shd w:val="clear" w:color="auto" w:fill="FFFFFF"/>
        </w:rPr>
        <w:t>3.2.3.</w:t>
      </w:r>
      <w:r w:rsidRPr="0031036A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31036A">
        <w:rPr>
          <w:rStyle w:val="a6"/>
          <w:rFonts w:ascii="Times New Roman" w:hAnsi="Times New Roman"/>
          <w:bCs/>
          <w:sz w:val="24"/>
          <w:szCs w:val="24"/>
          <w:bdr w:val="none" w:sz="0" w:space="0" w:color="auto" w:frame="1"/>
        </w:rPr>
        <w:t>При реализации Программы может проводиться оценка индивидуального развития детей</w:t>
      </w:r>
      <w:r w:rsidRPr="0031036A">
        <w:rPr>
          <w:rFonts w:ascii="Times New Roman" w:hAnsi="Times New Roman"/>
          <w:i/>
          <w:sz w:val="24"/>
          <w:szCs w:val="24"/>
          <w:shd w:val="clear" w:color="auto" w:fill="FFFFFF"/>
        </w:rPr>
        <w:t>.</w:t>
      </w:r>
      <w:r w:rsidRPr="0031036A">
        <w:rPr>
          <w:rFonts w:ascii="Times New Roman" w:hAnsi="Times New Roman"/>
          <w:sz w:val="24"/>
          <w:szCs w:val="24"/>
          <w:shd w:val="clear" w:color="auto" w:fill="FFFFFF"/>
        </w:rPr>
        <w:t xml:space="preserve">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Результаты педагогической диагностики (мониторинга) могут использоваться исключительно для решения  образовательных задач.</w:t>
      </w:r>
    </w:p>
    <w:p w:rsidR="002F798B" w:rsidRPr="0031036A" w:rsidRDefault="002F798B" w:rsidP="00B65A52">
      <w:pPr>
        <w:shd w:val="clear" w:color="auto" w:fill="FFFFFF"/>
        <w:spacing w:before="240" w:after="240"/>
        <w:contextualSpacing/>
        <w:jc w:val="both"/>
      </w:pPr>
      <w:r w:rsidRPr="0031036A">
        <w:t>4.2. Целевые ориентиры дошкольного образования определяются независимо от форм реализации Программы, а также от ее характера, особенностей развития детей и Организации, реализующей Программу.</w:t>
      </w:r>
    </w:p>
    <w:p w:rsidR="002F798B" w:rsidRPr="0031036A" w:rsidRDefault="002F798B" w:rsidP="00B65A52">
      <w:pPr>
        <w:shd w:val="clear" w:color="auto" w:fill="FFFFFF"/>
        <w:spacing w:before="240" w:after="240"/>
        <w:contextualSpacing/>
        <w:jc w:val="both"/>
        <w:rPr>
          <w:rStyle w:val="FontStyle253"/>
          <w:sz w:val="24"/>
          <w:szCs w:val="24"/>
        </w:rPr>
      </w:pPr>
      <w:r w:rsidRPr="0031036A">
        <w:t>4.3.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соответствия, установленным требованиям образовательной деятельности и подготовки детей. Освоение Программы не сопровождается проведением промежуточных аттестаций и итоговой аттестации воспитанников».</w:t>
      </w:r>
      <w:r w:rsidRPr="0031036A">
        <w:rPr>
          <w:rStyle w:val="ad"/>
        </w:rPr>
        <w:footnoteReference w:id="1"/>
      </w:r>
    </w:p>
    <w:p w:rsidR="002F798B" w:rsidRPr="00B65A52" w:rsidRDefault="002F798B" w:rsidP="00B65A52">
      <w:pPr>
        <w:pStyle w:val="aa"/>
        <w:numPr>
          <w:ilvl w:val="0"/>
          <w:numId w:val="37"/>
        </w:numPr>
        <w:shd w:val="clear" w:color="auto" w:fill="FFFFFF"/>
        <w:spacing w:before="240" w:after="240"/>
        <w:jc w:val="both"/>
      </w:pPr>
      <w:r w:rsidRPr="00B65A52"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2F798B" w:rsidRPr="00B65A52" w:rsidRDefault="002F798B" w:rsidP="00B65A52">
      <w:pPr>
        <w:pStyle w:val="aa"/>
        <w:numPr>
          <w:ilvl w:val="0"/>
          <w:numId w:val="37"/>
        </w:numPr>
        <w:shd w:val="clear" w:color="auto" w:fill="FFFFFF"/>
        <w:spacing w:before="240" w:after="240"/>
        <w:jc w:val="both"/>
      </w:pPr>
      <w:r w:rsidRPr="00B65A52"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2F798B" w:rsidRPr="00B65A52" w:rsidRDefault="002F798B" w:rsidP="00B65A52">
      <w:pPr>
        <w:pStyle w:val="aa"/>
        <w:numPr>
          <w:ilvl w:val="0"/>
          <w:numId w:val="37"/>
        </w:numPr>
        <w:shd w:val="clear" w:color="auto" w:fill="FFFFFF"/>
        <w:spacing w:before="240" w:after="240"/>
        <w:jc w:val="both"/>
      </w:pPr>
      <w:r w:rsidRPr="00B65A52"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2F798B" w:rsidRPr="00B65A52" w:rsidRDefault="002F798B" w:rsidP="00B65A52">
      <w:pPr>
        <w:pStyle w:val="aa"/>
        <w:numPr>
          <w:ilvl w:val="0"/>
          <w:numId w:val="37"/>
        </w:numPr>
        <w:shd w:val="clear" w:color="auto" w:fill="FFFFFF"/>
        <w:spacing w:before="240" w:after="240"/>
        <w:jc w:val="both"/>
      </w:pPr>
      <w:r w:rsidRPr="00B65A52">
        <w:t>стремится к общению со взрослыми и активно подражает им, в движениях и действиях; появляются игры, в которых ребенок воспроизводит действия взрослого;</w:t>
      </w:r>
    </w:p>
    <w:p w:rsidR="002F798B" w:rsidRPr="00B65A52" w:rsidRDefault="002F798B" w:rsidP="00B65A52">
      <w:pPr>
        <w:pStyle w:val="aa"/>
        <w:numPr>
          <w:ilvl w:val="0"/>
          <w:numId w:val="37"/>
        </w:numPr>
        <w:shd w:val="clear" w:color="auto" w:fill="FFFFFF"/>
        <w:spacing w:before="240" w:after="240"/>
        <w:jc w:val="both"/>
      </w:pPr>
      <w:r w:rsidRPr="00B65A52">
        <w:t>проявляет интерес к сверстникам; наблюдает за их действиями и подражает им;</w:t>
      </w:r>
    </w:p>
    <w:p w:rsidR="002F798B" w:rsidRPr="00B65A52" w:rsidRDefault="002F798B" w:rsidP="00B65A52">
      <w:pPr>
        <w:pStyle w:val="aa"/>
        <w:numPr>
          <w:ilvl w:val="0"/>
          <w:numId w:val="37"/>
        </w:numPr>
        <w:shd w:val="clear" w:color="auto" w:fill="FFFFFF"/>
        <w:spacing w:before="240" w:after="240"/>
        <w:jc w:val="both"/>
      </w:pPr>
      <w:r w:rsidRPr="00B65A52">
        <w:lastRenderedPageBreak/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2F798B" w:rsidRDefault="002F798B" w:rsidP="00B64B96">
      <w:pPr>
        <w:pStyle w:val="aa"/>
        <w:numPr>
          <w:ilvl w:val="0"/>
          <w:numId w:val="37"/>
        </w:numPr>
        <w:shd w:val="clear" w:color="auto" w:fill="FFFFFF"/>
        <w:spacing w:before="240" w:after="240"/>
        <w:jc w:val="both"/>
      </w:pPr>
      <w:r w:rsidRPr="00B65A52"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2F798B" w:rsidRPr="00B64B96" w:rsidRDefault="002F798B" w:rsidP="00B64B96">
      <w:pPr>
        <w:pStyle w:val="aa"/>
        <w:numPr>
          <w:ilvl w:val="0"/>
          <w:numId w:val="37"/>
        </w:numPr>
        <w:shd w:val="clear" w:color="auto" w:fill="FFFFFF"/>
        <w:spacing w:before="240" w:after="240"/>
        <w:jc w:val="both"/>
      </w:pPr>
      <w:r w:rsidRPr="00B64B96">
        <w:rPr>
          <w:color w:val="000000"/>
        </w:rPr>
        <w:t>Ребенок имеет первичные представления о своей семье, доме, родном городе Городовиковске (ближайшем социуме), природе Городовиковского р-на.</w:t>
      </w:r>
    </w:p>
    <w:p w:rsidR="002F798B" w:rsidRPr="00B64B96" w:rsidRDefault="002F798B" w:rsidP="00B64B96">
      <w:pPr>
        <w:pStyle w:val="aa"/>
        <w:numPr>
          <w:ilvl w:val="0"/>
          <w:numId w:val="37"/>
        </w:numPr>
        <w:shd w:val="clear" w:color="auto" w:fill="FFFFFF"/>
        <w:spacing w:before="240" w:after="240"/>
        <w:jc w:val="both"/>
      </w:pPr>
      <w:r w:rsidRPr="00B64B96">
        <w:rPr>
          <w:color w:val="000000"/>
        </w:rPr>
        <w:t xml:space="preserve">Проявляет интерес к народному творчеству. </w:t>
      </w:r>
    </w:p>
    <w:p w:rsidR="002F798B" w:rsidRPr="00B64B96" w:rsidRDefault="002F798B" w:rsidP="00B64B96">
      <w:pPr>
        <w:pStyle w:val="aa"/>
        <w:numPr>
          <w:ilvl w:val="0"/>
          <w:numId w:val="37"/>
        </w:numPr>
        <w:shd w:val="clear" w:color="auto" w:fill="FFFFFF"/>
        <w:spacing w:before="240" w:after="240"/>
        <w:jc w:val="both"/>
      </w:pPr>
      <w:r w:rsidRPr="00B64B96">
        <w:rPr>
          <w:color w:val="000000"/>
        </w:rPr>
        <w:t>Знает представителей растительного и животного мира Городовиковского р-на,</w:t>
      </w:r>
    </w:p>
    <w:p w:rsidR="002F798B" w:rsidRPr="00B64B96" w:rsidRDefault="002F798B" w:rsidP="00B64B96">
      <w:pPr>
        <w:pStyle w:val="aa"/>
        <w:numPr>
          <w:ilvl w:val="0"/>
          <w:numId w:val="37"/>
        </w:numPr>
        <w:shd w:val="clear" w:color="auto" w:fill="FFFFFF"/>
        <w:spacing w:before="240" w:after="240"/>
        <w:jc w:val="both"/>
      </w:pPr>
      <w:r w:rsidRPr="00B64B96">
        <w:rPr>
          <w:color w:val="000000"/>
        </w:rPr>
        <w:t>Имеет первичные представления о правилах поведения дома, на улице, в транспорте, знает правила  обращения с опасными предметами, элементарные правила поведения на дороге, в лесу, парке.</w:t>
      </w:r>
    </w:p>
    <w:p w:rsidR="002F798B" w:rsidRPr="00CD1EDD" w:rsidRDefault="002F798B" w:rsidP="00762C2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798B" w:rsidRPr="00B1207F" w:rsidRDefault="002F798B" w:rsidP="001143DF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B1207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Pr="00B1207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B1207F">
        <w:rPr>
          <w:rFonts w:ascii="Times New Roman" w:hAnsi="Times New Roman" w:cs="Times New Roman"/>
          <w:b/>
          <w:sz w:val="22"/>
        </w:rPr>
        <w:t xml:space="preserve"> </w:t>
      </w:r>
      <w:r w:rsidRPr="00B1207F">
        <w:rPr>
          <w:rFonts w:ascii="Times New Roman" w:hAnsi="Times New Roman" w:cs="Times New Roman"/>
          <w:b/>
          <w:sz w:val="22"/>
          <w:lang w:val="en-US"/>
        </w:rPr>
        <w:t>II</w:t>
      </w:r>
      <w:r w:rsidRPr="00B1207F">
        <w:rPr>
          <w:rFonts w:ascii="Times New Roman" w:hAnsi="Times New Roman" w:cs="Times New Roman"/>
          <w:b/>
          <w:sz w:val="22"/>
        </w:rPr>
        <w:t>. Содержательный раздел</w:t>
      </w:r>
    </w:p>
    <w:p w:rsidR="002F798B" w:rsidRPr="00CD1EDD" w:rsidRDefault="002F798B" w:rsidP="005D0ACF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both"/>
        <w:rPr>
          <w:b/>
        </w:rPr>
      </w:pPr>
    </w:p>
    <w:p w:rsidR="002F798B" w:rsidRPr="009E613A" w:rsidRDefault="002F798B" w:rsidP="005D0ACF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both"/>
        <w:rPr>
          <w:b/>
        </w:rPr>
      </w:pPr>
      <w:r w:rsidRPr="00CD1EDD">
        <w:rPr>
          <w:b/>
        </w:rPr>
        <w:t>2.1 Описание образовательной деятельности в соответствии с направлениями развития ребенка, представленным в пяти образовательных областях.</w:t>
      </w:r>
    </w:p>
    <w:p w:rsidR="002F798B" w:rsidRPr="001F1EAC" w:rsidRDefault="002F798B" w:rsidP="001F1EAC">
      <w:pPr>
        <w:ind w:firstLine="709"/>
        <w:jc w:val="center"/>
        <w:rPr>
          <w:b/>
          <w:bCs/>
        </w:rPr>
      </w:pPr>
      <w:r w:rsidRPr="001F1EAC">
        <w:rPr>
          <w:b/>
        </w:rPr>
        <w:t>Содержание образования по образовательным областям</w:t>
      </w:r>
    </w:p>
    <w:p w:rsidR="002F798B" w:rsidRPr="001F1EAC" w:rsidRDefault="002F798B" w:rsidP="001F1EAC">
      <w:pPr>
        <w:shd w:val="clear" w:color="auto" w:fill="FFFFFF"/>
        <w:jc w:val="both"/>
        <w:rPr>
          <w:color w:val="000000"/>
        </w:rPr>
      </w:pPr>
      <w:r w:rsidRPr="001F1EAC">
        <w:rPr>
          <w:color w:val="000000"/>
        </w:rPr>
        <w:t xml:space="preserve">     Содержание работы должно обеспечивать развитие личности, мотивации и способностей детей в различных видах деятельности и охватывать все пять образовательных областей: социально-коммуникативное развитие, познавательное развитие, речевое развитие, художественно-эстетическое развитие, физическое развитие. </w:t>
      </w:r>
    </w:p>
    <w:p w:rsidR="002F798B" w:rsidRPr="001F1EAC" w:rsidRDefault="002F798B" w:rsidP="001F1EAC">
      <w:pPr>
        <w:shd w:val="clear" w:color="auto" w:fill="FFFFFF"/>
        <w:jc w:val="both"/>
        <w:rPr>
          <w:color w:val="000000"/>
        </w:rPr>
      </w:pPr>
      <w:r w:rsidRPr="001F1EAC">
        <w:rPr>
          <w:color w:val="000000"/>
        </w:rPr>
        <w:t xml:space="preserve">     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реализуется в различных видах деятельности (общении, игре, познавательно-исследовательской деятельности - как сквозных механизмах развития ребенка)</w:t>
      </w:r>
    </w:p>
    <w:p w:rsidR="002F798B" w:rsidRPr="001F1EAC" w:rsidRDefault="002F798B" w:rsidP="001F1EAC">
      <w:pPr>
        <w:shd w:val="clear" w:color="auto" w:fill="FFFFFF"/>
        <w:ind w:firstLine="288"/>
        <w:jc w:val="both"/>
        <w:rPr>
          <w:color w:val="000000"/>
        </w:rPr>
      </w:pPr>
    </w:p>
    <w:p w:rsidR="002F798B" w:rsidRPr="001F1EAC" w:rsidRDefault="002F798B" w:rsidP="001F1EAC">
      <w:pPr>
        <w:pStyle w:val="body"/>
        <w:spacing w:before="0" w:beforeAutospacing="0" w:after="0" w:afterAutospacing="0"/>
        <w:ind w:firstLine="709"/>
        <w:jc w:val="center"/>
        <w:rPr>
          <w:b/>
          <w:color w:val="000000"/>
        </w:rPr>
      </w:pPr>
    </w:p>
    <w:p w:rsidR="002F798B" w:rsidRPr="001F1EAC" w:rsidRDefault="002F798B" w:rsidP="001F1EAC">
      <w:pPr>
        <w:pStyle w:val="body"/>
        <w:spacing w:before="0" w:beforeAutospacing="0" w:after="0" w:afterAutospacing="0"/>
        <w:jc w:val="center"/>
        <w:rPr>
          <w:b/>
          <w:color w:val="000000"/>
        </w:rPr>
      </w:pPr>
      <w:r w:rsidRPr="001F1EAC">
        <w:rPr>
          <w:b/>
          <w:color w:val="000000"/>
        </w:rPr>
        <w:t>Образовательная область «Социально-коммуникативное развитие»</w:t>
      </w:r>
    </w:p>
    <w:p w:rsidR="002F798B" w:rsidRPr="001F1EAC" w:rsidRDefault="002F798B" w:rsidP="001F1EAC">
      <w:pPr>
        <w:pStyle w:val="Style97"/>
        <w:widowControl/>
        <w:tabs>
          <w:tab w:val="left" w:pos="518"/>
        </w:tabs>
        <w:jc w:val="both"/>
        <w:rPr>
          <w:rFonts w:ascii="Times New Roman" w:hAnsi="Times New Roman" w:cs="Times New Roman"/>
          <w:shd w:val="clear" w:color="auto" w:fill="FFFFFF"/>
        </w:rPr>
      </w:pPr>
    </w:p>
    <w:p w:rsidR="002F798B" w:rsidRPr="001F1EAC" w:rsidRDefault="002F798B" w:rsidP="001F1EAC">
      <w:pPr>
        <w:pStyle w:val="Style97"/>
        <w:widowControl/>
        <w:tabs>
          <w:tab w:val="left" w:pos="518"/>
        </w:tabs>
        <w:jc w:val="both"/>
        <w:rPr>
          <w:rStyle w:val="FontStyle253"/>
          <w:rFonts w:ascii="Times New Roman" w:hAnsi="Times New Roman" w:cs="Times New Roman"/>
          <w:b/>
          <w:sz w:val="24"/>
          <w:szCs w:val="24"/>
        </w:rPr>
      </w:pPr>
      <w:r w:rsidRPr="001F1EAC">
        <w:rPr>
          <w:rFonts w:ascii="Times New Roman" w:hAnsi="Times New Roman" w:cs="Times New Roman"/>
          <w:shd w:val="clear" w:color="auto" w:fill="FFFFFF"/>
        </w:rPr>
        <w:t xml:space="preserve">     «Социально-коммуникативное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природе».</w:t>
      </w:r>
    </w:p>
    <w:p w:rsidR="00DD6A30" w:rsidRPr="00B1207F" w:rsidRDefault="002F798B" w:rsidP="00B1207F">
      <w:pPr>
        <w:pStyle w:val="Style97"/>
        <w:widowControl/>
        <w:tabs>
          <w:tab w:val="left" w:pos="518"/>
        </w:tabs>
        <w:ind w:left="709"/>
        <w:jc w:val="both"/>
        <w:rPr>
          <w:rStyle w:val="FontStyle227"/>
          <w:rFonts w:ascii="Times New Roman" w:hAnsi="Times New Roman" w:cs="Times New Roman"/>
          <w:sz w:val="24"/>
        </w:rPr>
      </w:pPr>
      <w:r w:rsidRPr="001F1EAC">
        <w:rPr>
          <w:rStyle w:val="FontStyle253"/>
          <w:rFonts w:ascii="Times New Roman" w:hAnsi="Times New Roman" w:cs="Times New Roman"/>
          <w:b/>
          <w:sz w:val="24"/>
          <w:szCs w:val="24"/>
        </w:rPr>
        <w:t>ФГОС ( Приказ Министерства образования и науки</w:t>
      </w:r>
      <w:r w:rsidR="00B1207F">
        <w:rPr>
          <w:rStyle w:val="FontStyle253"/>
          <w:rFonts w:ascii="Times New Roman" w:hAnsi="Times New Roman" w:cs="Times New Roman"/>
          <w:b/>
          <w:sz w:val="24"/>
          <w:szCs w:val="24"/>
        </w:rPr>
        <w:t xml:space="preserve"> от 17 октября 2013 г , № 1155)</w:t>
      </w:r>
    </w:p>
    <w:p w:rsidR="00DD6A30" w:rsidRDefault="00DD6A30" w:rsidP="001F1EAC">
      <w:pPr>
        <w:pStyle w:val="Style18"/>
        <w:widowControl/>
        <w:ind w:firstLine="709"/>
        <w:jc w:val="center"/>
        <w:rPr>
          <w:rStyle w:val="FontStyle227"/>
          <w:rFonts w:ascii="Times New Roman" w:hAnsi="Times New Roman" w:cs="Times New Roman"/>
          <w:bCs/>
          <w:sz w:val="24"/>
        </w:rPr>
      </w:pPr>
    </w:p>
    <w:p w:rsidR="002F798B" w:rsidRPr="001F1EAC" w:rsidRDefault="002F798B" w:rsidP="001F1EAC">
      <w:pPr>
        <w:pStyle w:val="Style18"/>
        <w:widowControl/>
        <w:ind w:firstLine="709"/>
        <w:jc w:val="center"/>
        <w:rPr>
          <w:rStyle w:val="FontStyle227"/>
          <w:rFonts w:ascii="Times New Roman" w:hAnsi="Times New Roman" w:cs="Times New Roman"/>
          <w:bCs/>
          <w:sz w:val="24"/>
        </w:rPr>
      </w:pPr>
      <w:r w:rsidRPr="001F1EAC">
        <w:rPr>
          <w:rStyle w:val="FontStyle227"/>
          <w:rFonts w:ascii="Times New Roman" w:hAnsi="Times New Roman" w:cs="Times New Roman"/>
          <w:bCs/>
          <w:sz w:val="24"/>
        </w:rPr>
        <w:t>Социализация,  развитие общения, нравственное воспитание.</w:t>
      </w:r>
    </w:p>
    <w:p w:rsidR="002F798B" w:rsidRPr="001F1EAC" w:rsidRDefault="002F798B" w:rsidP="001F1EAC">
      <w:pPr>
        <w:pStyle w:val="Style18"/>
        <w:widowControl/>
        <w:jc w:val="both"/>
        <w:rPr>
          <w:rStyle w:val="FontStyle227"/>
          <w:rFonts w:ascii="Times New Roman" w:hAnsi="Times New Roman" w:cs="Times New Roman"/>
          <w:b w:val="0"/>
          <w:bCs/>
          <w:sz w:val="24"/>
        </w:rPr>
      </w:pPr>
      <w:r w:rsidRPr="001F1EAC">
        <w:rPr>
          <w:rStyle w:val="FontStyle227"/>
          <w:rFonts w:ascii="Times New Roman" w:hAnsi="Times New Roman" w:cs="Times New Roman"/>
          <w:bCs/>
          <w:sz w:val="24"/>
        </w:rPr>
        <w:t xml:space="preserve">    </w:t>
      </w:r>
    </w:p>
    <w:p w:rsidR="002F798B" w:rsidRPr="001F1EAC" w:rsidRDefault="002F798B" w:rsidP="001F1EAC">
      <w:pPr>
        <w:pStyle w:val="Style18"/>
        <w:widowControl/>
        <w:jc w:val="both"/>
        <w:rPr>
          <w:rStyle w:val="FontStyle227"/>
          <w:rFonts w:ascii="Times New Roman" w:hAnsi="Times New Roman" w:cs="Times New Roman"/>
          <w:b w:val="0"/>
          <w:bCs/>
          <w:sz w:val="24"/>
        </w:rPr>
      </w:pPr>
      <w:r w:rsidRPr="001F1EAC">
        <w:rPr>
          <w:rStyle w:val="FontStyle227"/>
          <w:rFonts w:ascii="Times New Roman" w:hAnsi="Times New Roman" w:cs="Times New Roman"/>
          <w:bCs/>
          <w:sz w:val="24"/>
        </w:rPr>
        <w:t xml:space="preserve">      </w:t>
      </w:r>
      <w:r w:rsidRPr="001F1EAC">
        <w:rPr>
          <w:rStyle w:val="FontStyle227"/>
          <w:rFonts w:ascii="Times New Roman" w:hAnsi="Times New Roman" w:cs="Times New Roman"/>
          <w:b w:val="0"/>
          <w:bCs/>
          <w:sz w:val="24"/>
        </w:rPr>
        <w:t xml:space="preserve">Содержание психолого-педагогической работы отражено в примерной общеообразовательной Программе дошкольного образования « От рождения до школы» под ред. Н.Е.Вераксы, Т.С.Комаровой, М.А.Васильевой, </w:t>
      </w:r>
      <w:r w:rsidR="0032688B">
        <w:rPr>
          <w:rStyle w:val="FontStyle227"/>
          <w:rFonts w:ascii="Times New Roman" w:hAnsi="Times New Roman" w:cs="Times New Roman"/>
          <w:b w:val="0"/>
          <w:bCs/>
          <w:sz w:val="24"/>
        </w:rPr>
        <w:t xml:space="preserve">2016г </w:t>
      </w:r>
      <w:r w:rsidRPr="001F1EAC">
        <w:rPr>
          <w:rStyle w:val="FontStyle227"/>
          <w:rFonts w:ascii="Times New Roman" w:hAnsi="Times New Roman" w:cs="Times New Roman"/>
          <w:b w:val="0"/>
          <w:bCs/>
          <w:sz w:val="24"/>
        </w:rPr>
        <w:t xml:space="preserve"> стр. 117.</w:t>
      </w:r>
    </w:p>
    <w:p w:rsidR="002F798B" w:rsidRPr="001F1EAC" w:rsidRDefault="002F798B" w:rsidP="001F1EAC">
      <w:pPr>
        <w:pStyle w:val="Style18"/>
        <w:widowControl/>
        <w:ind w:firstLine="709"/>
        <w:jc w:val="center"/>
        <w:rPr>
          <w:rStyle w:val="FontStyle227"/>
          <w:rFonts w:ascii="Times New Roman" w:hAnsi="Times New Roman" w:cs="Times New Roman"/>
          <w:bCs/>
          <w:sz w:val="24"/>
        </w:rPr>
      </w:pPr>
      <w:r w:rsidRPr="001F1EAC">
        <w:rPr>
          <w:rStyle w:val="FontStyle227"/>
          <w:rFonts w:ascii="Times New Roman" w:hAnsi="Times New Roman" w:cs="Times New Roman"/>
          <w:bCs/>
          <w:sz w:val="24"/>
        </w:rPr>
        <w:t>Ребенок в семье и сообществе, патриотическое воспитание</w:t>
      </w:r>
    </w:p>
    <w:p w:rsidR="002F798B" w:rsidRPr="001F1EAC" w:rsidRDefault="002F798B" w:rsidP="001F1EAC">
      <w:pPr>
        <w:pStyle w:val="Style18"/>
        <w:widowControl/>
        <w:jc w:val="both"/>
        <w:rPr>
          <w:rStyle w:val="FontStyle227"/>
          <w:rFonts w:ascii="Times New Roman" w:hAnsi="Times New Roman" w:cs="Times New Roman"/>
          <w:b w:val="0"/>
          <w:bCs/>
          <w:sz w:val="24"/>
        </w:rPr>
      </w:pPr>
      <w:r w:rsidRPr="001F1EAC">
        <w:rPr>
          <w:rStyle w:val="FontStyle227"/>
          <w:rFonts w:ascii="Times New Roman" w:hAnsi="Times New Roman" w:cs="Times New Roman"/>
          <w:bCs/>
          <w:sz w:val="24"/>
        </w:rPr>
        <w:lastRenderedPageBreak/>
        <w:t xml:space="preserve">     </w:t>
      </w:r>
      <w:r w:rsidRPr="001F1EAC">
        <w:rPr>
          <w:rStyle w:val="FontStyle227"/>
          <w:rFonts w:ascii="Times New Roman" w:hAnsi="Times New Roman" w:cs="Times New Roman"/>
          <w:b w:val="0"/>
          <w:bCs/>
          <w:sz w:val="24"/>
        </w:rPr>
        <w:t>Содержание психолого-педагогической работы отражено в примерной общеообразовательной Программе дошкольного образования « От рождения до школы» под ред. Н.Е.Вераксы, Т.С.Комаровой, М.А.Васильевой, 201</w:t>
      </w:r>
      <w:r w:rsidR="0032688B">
        <w:rPr>
          <w:rStyle w:val="FontStyle227"/>
          <w:rFonts w:ascii="Times New Roman" w:hAnsi="Times New Roman" w:cs="Times New Roman"/>
          <w:b w:val="0"/>
          <w:bCs/>
          <w:sz w:val="24"/>
        </w:rPr>
        <w:t>6</w:t>
      </w:r>
      <w:r w:rsidRPr="001F1EAC">
        <w:rPr>
          <w:rStyle w:val="FontStyle227"/>
          <w:rFonts w:ascii="Times New Roman" w:hAnsi="Times New Roman" w:cs="Times New Roman"/>
          <w:b w:val="0"/>
          <w:bCs/>
          <w:sz w:val="24"/>
        </w:rPr>
        <w:t>г., стр. 120.</w:t>
      </w:r>
    </w:p>
    <w:p w:rsidR="002F798B" w:rsidRPr="001F1EAC" w:rsidRDefault="002F798B" w:rsidP="001F1EAC">
      <w:pPr>
        <w:pStyle w:val="Style18"/>
        <w:widowControl/>
        <w:ind w:firstLine="709"/>
        <w:jc w:val="center"/>
        <w:rPr>
          <w:rStyle w:val="FontStyle227"/>
          <w:rFonts w:ascii="Times New Roman" w:hAnsi="Times New Roman" w:cs="Times New Roman"/>
          <w:bCs/>
          <w:sz w:val="24"/>
        </w:rPr>
      </w:pPr>
      <w:r w:rsidRPr="001F1EAC">
        <w:rPr>
          <w:rStyle w:val="FontStyle227"/>
          <w:rFonts w:ascii="Times New Roman" w:hAnsi="Times New Roman" w:cs="Times New Roman"/>
          <w:bCs/>
          <w:sz w:val="24"/>
        </w:rPr>
        <w:t>Самообслуживание, самостоятельность, трудовое воспитание</w:t>
      </w:r>
    </w:p>
    <w:p w:rsidR="002F798B" w:rsidRPr="001F1EAC" w:rsidRDefault="002F798B" w:rsidP="001F1EAC">
      <w:pPr>
        <w:pStyle w:val="Style18"/>
        <w:widowControl/>
        <w:jc w:val="both"/>
        <w:rPr>
          <w:rStyle w:val="FontStyle227"/>
          <w:rFonts w:ascii="Times New Roman" w:hAnsi="Times New Roman" w:cs="Times New Roman"/>
          <w:b w:val="0"/>
          <w:bCs/>
          <w:sz w:val="24"/>
        </w:rPr>
      </w:pPr>
      <w:r w:rsidRPr="001F1EAC">
        <w:rPr>
          <w:rStyle w:val="FontStyle227"/>
          <w:rFonts w:ascii="Times New Roman" w:hAnsi="Times New Roman" w:cs="Times New Roman"/>
          <w:bCs/>
          <w:sz w:val="24"/>
        </w:rPr>
        <w:t xml:space="preserve">    </w:t>
      </w:r>
    </w:p>
    <w:p w:rsidR="002F798B" w:rsidRPr="001F1EAC" w:rsidRDefault="002F798B" w:rsidP="001F1EAC">
      <w:pPr>
        <w:pStyle w:val="Style18"/>
        <w:widowControl/>
        <w:jc w:val="both"/>
        <w:rPr>
          <w:rStyle w:val="FontStyle227"/>
          <w:rFonts w:ascii="Times New Roman" w:hAnsi="Times New Roman" w:cs="Times New Roman"/>
          <w:b w:val="0"/>
          <w:bCs/>
          <w:sz w:val="24"/>
        </w:rPr>
      </w:pPr>
      <w:r w:rsidRPr="001F1EAC">
        <w:rPr>
          <w:rStyle w:val="FontStyle227"/>
          <w:rFonts w:ascii="Times New Roman" w:hAnsi="Times New Roman" w:cs="Times New Roman"/>
          <w:bCs/>
          <w:sz w:val="24"/>
        </w:rPr>
        <w:t xml:space="preserve">   </w:t>
      </w:r>
      <w:r w:rsidRPr="001F1EAC">
        <w:rPr>
          <w:rStyle w:val="FontStyle227"/>
          <w:rFonts w:ascii="Times New Roman" w:hAnsi="Times New Roman" w:cs="Times New Roman"/>
          <w:b w:val="0"/>
          <w:bCs/>
          <w:sz w:val="24"/>
        </w:rPr>
        <w:t xml:space="preserve">  Содержание психолого-педагогической работы отражено в примерной общеообразовательной Программе дошкольного образования « От рождения до школы» под ред. Н.Е.Вераксы, Т.С.Комаровой, М.А.Васильевой, 201</w:t>
      </w:r>
      <w:r w:rsidR="00F54B48">
        <w:rPr>
          <w:rStyle w:val="FontStyle227"/>
          <w:rFonts w:ascii="Times New Roman" w:hAnsi="Times New Roman" w:cs="Times New Roman"/>
          <w:b w:val="0"/>
          <w:bCs/>
          <w:sz w:val="24"/>
        </w:rPr>
        <w:t>6</w:t>
      </w:r>
      <w:r w:rsidRPr="001F1EAC">
        <w:rPr>
          <w:rStyle w:val="FontStyle227"/>
          <w:rFonts w:ascii="Times New Roman" w:hAnsi="Times New Roman" w:cs="Times New Roman"/>
          <w:b w:val="0"/>
          <w:bCs/>
          <w:sz w:val="24"/>
        </w:rPr>
        <w:t xml:space="preserve"> г., стр. 124 -125.</w:t>
      </w:r>
    </w:p>
    <w:p w:rsidR="002F798B" w:rsidRPr="001F1EAC" w:rsidRDefault="002F798B" w:rsidP="001F1EAC">
      <w:pPr>
        <w:pStyle w:val="Style18"/>
        <w:widowControl/>
        <w:ind w:firstLine="709"/>
        <w:jc w:val="center"/>
        <w:rPr>
          <w:rStyle w:val="FontStyle227"/>
          <w:rFonts w:ascii="Times New Roman" w:hAnsi="Times New Roman" w:cs="Times New Roman"/>
          <w:bCs/>
          <w:sz w:val="24"/>
        </w:rPr>
      </w:pPr>
      <w:r w:rsidRPr="001F1EAC">
        <w:rPr>
          <w:rStyle w:val="FontStyle227"/>
          <w:rFonts w:ascii="Times New Roman" w:hAnsi="Times New Roman" w:cs="Times New Roman"/>
          <w:bCs/>
          <w:sz w:val="24"/>
        </w:rPr>
        <w:t>Формирование основ безопасности</w:t>
      </w:r>
    </w:p>
    <w:p w:rsidR="002F798B" w:rsidRPr="001F1EAC" w:rsidRDefault="002F798B" w:rsidP="001F1EAC">
      <w:pPr>
        <w:pStyle w:val="Style18"/>
        <w:widowControl/>
        <w:jc w:val="both"/>
        <w:rPr>
          <w:rStyle w:val="FontStyle227"/>
          <w:rFonts w:ascii="Times New Roman" w:hAnsi="Times New Roman" w:cs="Times New Roman"/>
          <w:b w:val="0"/>
          <w:bCs/>
          <w:sz w:val="24"/>
        </w:rPr>
      </w:pPr>
      <w:r w:rsidRPr="001F1EAC">
        <w:rPr>
          <w:rStyle w:val="FontStyle227"/>
          <w:rFonts w:ascii="Times New Roman" w:hAnsi="Times New Roman" w:cs="Times New Roman"/>
          <w:bCs/>
          <w:sz w:val="24"/>
        </w:rPr>
        <w:t xml:space="preserve">     </w:t>
      </w:r>
      <w:r w:rsidRPr="001F1EAC">
        <w:rPr>
          <w:rStyle w:val="FontStyle227"/>
          <w:rFonts w:ascii="Times New Roman" w:hAnsi="Times New Roman" w:cs="Times New Roman"/>
          <w:b w:val="0"/>
          <w:bCs/>
          <w:sz w:val="24"/>
        </w:rPr>
        <w:t>Содержание психолого-педагогической работы отражено в примерной общеообразовательной Программе дошкольного образования « От рождения до школы» под ред. Н.Е.Вераксы, Т.С.Комаровой, М.А.Васильевой, 201</w:t>
      </w:r>
      <w:r w:rsidR="00F54B48">
        <w:rPr>
          <w:rStyle w:val="FontStyle227"/>
          <w:rFonts w:ascii="Times New Roman" w:hAnsi="Times New Roman" w:cs="Times New Roman"/>
          <w:b w:val="0"/>
          <w:bCs/>
          <w:sz w:val="24"/>
        </w:rPr>
        <w:t>6</w:t>
      </w:r>
      <w:r w:rsidRPr="001F1EAC">
        <w:rPr>
          <w:rStyle w:val="FontStyle227"/>
          <w:rFonts w:ascii="Times New Roman" w:hAnsi="Times New Roman" w:cs="Times New Roman"/>
          <w:b w:val="0"/>
          <w:bCs/>
          <w:sz w:val="24"/>
        </w:rPr>
        <w:t xml:space="preserve"> г., стр. 130.</w:t>
      </w:r>
    </w:p>
    <w:p w:rsidR="002F798B" w:rsidRPr="009E613A" w:rsidRDefault="002F798B" w:rsidP="00B1207F">
      <w:pPr>
        <w:pStyle w:val="Style18"/>
        <w:widowControl/>
        <w:rPr>
          <w:rStyle w:val="FontStyle227"/>
          <w:rFonts w:ascii="Times New Roman" w:hAnsi="Times New Roman" w:cs="Times New Roman"/>
          <w:bCs/>
          <w:sz w:val="24"/>
        </w:rPr>
      </w:pPr>
    </w:p>
    <w:p w:rsidR="002F798B" w:rsidRPr="009E613A" w:rsidRDefault="002F798B" w:rsidP="001F1EAC">
      <w:pPr>
        <w:pStyle w:val="Style18"/>
        <w:widowControl/>
        <w:jc w:val="center"/>
        <w:rPr>
          <w:rStyle w:val="FontStyle227"/>
          <w:rFonts w:ascii="Times New Roman" w:hAnsi="Times New Roman" w:cs="Times New Roman"/>
          <w:bCs/>
          <w:sz w:val="24"/>
        </w:rPr>
      </w:pPr>
    </w:p>
    <w:p w:rsidR="002F798B" w:rsidRPr="001F1EAC" w:rsidRDefault="002F798B" w:rsidP="001F1EAC">
      <w:pPr>
        <w:pStyle w:val="Style18"/>
        <w:widowControl/>
        <w:jc w:val="center"/>
        <w:rPr>
          <w:rStyle w:val="FontStyle227"/>
          <w:rFonts w:ascii="Times New Roman" w:hAnsi="Times New Roman" w:cs="Times New Roman"/>
          <w:bCs/>
          <w:sz w:val="24"/>
        </w:rPr>
      </w:pPr>
      <w:r w:rsidRPr="001F1EAC">
        <w:rPr>
          <w:rStyle w:val="FontStyle227"/>
          <w:rFonts w:ascii="Times New Roman" w:hAnsi="Times New Roman" w:cs="Times New Roman"/>
          <w:bCs/>
          <w:sz w:val="24"/>
        </w:rPr>
        <w:t>Образовательная область « Познавательное развитие»</w:t>
      </w:r>
    </w:p>
    <w:p w:rsidR="002F798B" w:rsidRPr="001F1EAC" w:rsidRDefault="002F798B" w:rsidP="001F1EAC">
      <w:pPr>
        <w:pStyle w:val="Style18"/>
        <w:widowControl/>
        <w:rPr>
          <w:rStyle w:val="FontStyle227"/>
          <w:rFonts w:ascii="Times New Roman" w:hAnsi="Times New Roman" w:cs="Times New Roman"/>
          <w:bCs/>
          <w:sz w:val="24"/>
        </w:rPr>
      </w:pPr>
      <w:r w:rsidRPr="001F1EAC">
        <w:rPr>
          <w:rStyle w:val="FontStyle227"/>
          <w:rFonts w:ascii="Times New Roman" w:hAnsi="Times New Roman" w:cs="Times New Roman"/>
          <w:bCs/>
          <w:sz w:val="24"/>
        </w:rPr>
        <w:t xml:space="preserve">     </w:t>
      </w:r>
    </w:p>
    <w:p w:rsidR="002F798B" w:rsidRPr="001F1EAC" w:rsidRDefault="002F798B" w:rsidP="001F1EAC">
      <w:pPr>
        <w:pStyle w:val="Style18"/>
        <w:widowControl/>
        <w:rPr>
          <w:rStyle w:val="FontStyle227"/>
          <w:rFonts w:ascii="Times New Roman" w:hAnsi="Times New Roman" w:cs="Times New Roman"/>
          <w:bCs/>
          <w:sz w:val="24"/>
        </w:rPr>
      </w:pPr>
      <w:r w:rsidRPr="001F1EAC">
        <w:rPr>
          <w:rStyle w:val="FontStyle227"/>
          <w:rFonts w:ascii="Times New Roman" w:hAnsi="Times New Roman" w:cs="Times New Roman"/>
          <w:bCs/>
          <w:sz w:val="24"/>
        </w:rPr>
        <w:t xml:space="preserve">     </w:t>
      </w:r>
      <w:r w:rsidRPr="001F1EAC">
        <w:rPr>
          <w:rFonts w:ascii="Times New Roman" w:hAnsi="Times New Roman" w:cs="Times New Roman"/>
          <w:shd w:val="clear" w:color="auto" w:fill="FFFFFF"/>
        </w:rPr>
        <w:t>«Познавательное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Земля, как общем доме людей, об особенностях ее природы, многообразии стран и народов мира.»</w:t>
      </w:r>
    </w:p>
    <w:p w:rsidR="002F798B" w:rsidRPr="001F1EAC" w:rsidRDefault="002F798B" w:rsidP="001F1EAC">
      <w:pPr>
        <w:pStyle w:val="Style97"/>
        <w:widowControl/>
        <w:tabs>
          <w:tab w:val="left" w:pos="518"/>
        </w:tabs>
        <w:ind w:left="709"/>
        <w:jc w:val="both"/>
        <w:rPr>
          <w:rStyle w:val="FontStyle253"/>
          <w:rFonts w:ascii="Times New Roman" w:hAnsi="Times New Roman" w:cs="Times New Roman"/>
          <w:b/>
          <w:sz w:val="24"/>
          <w:szCs w:val="24"/>
        </w:rPr>
      </w:pPr>
      <w:r w:rsidRPr="001F1EAC">
        <w:rPr>
          <w:rStyle w:val="FontStyle253"/>
          <w:rFonts w:ascii="Times New Roman" w:hAnsi="Times New Roman" w:cs="Times New Roman"/>
          <w:b/>
          <w:sz w:val="24"/>
          <w:szCs w:val="24"/>
        </w:rPr>
        <w:t>ФГОС ( Приказ Министерства образования и науки от 17 октября 2013 г , № 1155)</w:t>
      </w:r>
    </w:p>
    <w:p w:rsidR="002F798B" w:rsidRPr="001F1EAC" w:rsidRDefault="002F798B" w:rsidP="001F1EAC">
      <w:pPr>
        <w:pStyle w:val="Style18"/>
        <w:widowControl/>
        <w:ind w:firstLine="709"/>
        <w:jc w:val="center"/>
        <w:rPr>
          <w:rStyle w:val="FontStyle227"/>
          <w:rFonts w:ascii="Times New Roman" w:hAnsi="Times New Roman" w:cs="Times New Roman"/>
          <w:bCs/>
          <w:sz w:val="24"/>
        </w:rPr>
      </w:pPr>
    </w:p>
    <w:p w:rsidR="002F798B" w:rsidRPr="001F1EAC" w:rsidRDefault="002F798B" w:rsidP="001F1EAC">
      <w:pPr>
        <w:pStyle w:val="Style18"/>
        <w:widowControl/>
        <w:jc w:val="center"/>
        <w:rPr>
          <w:rStyle w:val="FontStyle227"/>
          <w:rFonts w:ascii="Times New Roman" w:hAnsi="Times New Roman" w:cs="Times New Roman"/>
          <w:bCs/>
          <w:sz w:val="24"/>
        </w:rPr>
      </w:pPr>
      <w:r w:rsidRPr="001F1EAC">
        <w:rPr>
          <w:rStyle w:val="FontStyle227"/>
          <w:rFonts w:ascii="Times New Roman" w:hAnsi="Times New Roman" w:cs="Times New Roman"/>
          <w:bCs/>
          <w:sz w:val="24"/>
        </w:rPr>
        <w:t>Развитие познавательно-исследовательской деятельности</w:t>
      </w:r>
    </w:p>
    <w:p w:rsidR="002F798B" w:rsidRPr="001F1EAC" w:rsidRDefault="002F798B" w:rsidP="001F1EAC">
      <w:pPr>
        <w:pStyle w:val="Style18"/>
        <w:widowControl/>
        <w:jc w:val="both"/>
        <w:rPr>
          <w:rStyle w:val="FontStyle227"/>
          <w:rFonts w:ascii="Times New Roman" w:hAnsi="Times New Roman" w:cs="Times New Roman"/>
          <w:b w:val="0"/>
          <w:bCs/>
          <w:sz w:val="24"/>
        </w:rPr>
      </w:pPr>
      <w:r w:rsidRPr="001F1EAC">
        <w:rPr>
          <w:rStyle w:val="FontStyle227"/>
          <w:rFonts w:ascii="Times New Roman" w:hAnsi="Times New Roman" w:cs="Times New Roman"/>
          <w:bCs/>
          <w:sz w:val="24"/>
        </w:rPr>
        <w:t xml:space="preserve"> </w:t>
      </w:r>
    </w:p>
    <w:p w:rsidR="002F798B" w:rsidRPr="001F1EAC" w:rsidRDefault="002F798B" w:rsidP="001F1EAC">
      <w:pPr>
        <w:pStyle w:val="Style18"/>
        <w:widowControl/>
        <w:jc w:val="both"/>
        <w:rPr>
          <w:rStyle w:val="FontStyle227"/>
          <w:rFonts w:ascii="Times New Roman" w:hAnsi="Times New Roman" w:cs="Times New Roman"/>
          <w:b w:val="0"/>
          <w:bCs/>
          <w:sz w:val="24"/>
        </w:rPr>
      </w:pPr>
      <w:r w:rsidRPr="001F1EAC">
        <w:rPr>
          <w:rStyle w:val="FontStyle227"/>
          <w:rFonts w:ascii="Times New Roman" w:hAnsi="Times New Roman" w:cs="Times New Roman"/>
          <w:bCs/>
          <w:sz w:val="24"/>
        </w:rPr>
        <w:t xml:space="preserve">      </w:t>
      </w:r>
      <w:r w:rsidRPr="001F1EAC">
        <w:rPr>
          <w:rStyle w:val="FontStyle227"/>
          <w:rFonts w:ascii="Times New Roman" w:hAnsi="Times New Roman" w:cs="Times New Roman"/>
          <w:b w:val="0"/>
          <w:bCs/>
          <w:sz w:val="24"/>
        </w:rPr>
        <w:t>Содержание психолого-педагогической работы отражено в примерной общеообразовательной Программе дошкольного образования « От рождения до школы» под ред. Н.Е.Вераксы, Т.С.Комаровой, М.А.Васильевой, 201</w:t>
      </w:r>
      <w:r w:rsidR="00F54B48">
        <w:rPr>
          <w:rStyle w:val="FontStyle227"/>
          <w:rFonts w:ascii="Times New Roman" w:hAnsi="Times New Roman" w:cs="Times New Roman"/>
          <w:b w:val="0"/>
          <w:bCs/>
          <w:sz w:val="24"/>
        </w:rPr>
        <w:t>6</w:t>
      </w:r>
      <w:r w:rsidRPr="001F1EAC">
        <w:rPr>
          <w:rStyle w:val="FontStyle227"/>
          <w:rFonts w:ascii="Times New Roman" w:hAnsi="Times New Roman" w:cs="Times New Roman"/>
          <w:b w:val="0"/>
          <w:bCs/>
          <w:sz w:val="24"/>
        </w:rPr>
        <w:t xml:space="preserve"> г., стр. 135.</w:t>
      </w:r>
    </w:p>
    <w:p w:rsidR="002F798B" w:rsidRPr="001F1EAC" w:rsidRDefault="002F798B" w:rsidP="001F1EAC">
      <w:pPr>
        <w:pStyle w:val="Style18"/>
        <w:widowControl/>
        <w:jc w:val="center"/>
        <w:rPr>
          <w:rStyle w:val="FontStyle227"/>
          <w:rFonts w:ascii="Times New Roman" w:hAnsi="Times New Roman" w:cs="Times New Roman"/>
          <w:bCs/>
          <w:sz w:val="24"/>
        </w:rPr>
      </w:pPr>
      <w:r w:rsidRPr="001F1EAC">
        <w:rPr>
          <w:rStyle w:val="FontStyle227"/>
          <w:rFonts w:ascii="Times New Roman" w:hAnsi="Times New Roman" w:cs="Times New Roman"/>
          <w:bCs/>
          <w:sz w:val="24"/>
        </w:rPr>
        <w:t>Приобщение к социокультурным ценностям</w:t>
      </w:r>
    </w:p>
    <w:p w:rsidR="002F798B" w:rsidRPr="001F1EAC" w:rsidRDefault="002F798B" w:rsidP="001F1EAC">
      <w:pPr>
        <w:pStyle w:val="Style18"/>
        <w:widowControl/>
        <w:jc w:val="both"/>
        <w:rPr>
          <w:rStyle w:val="FontStyle227"/>
          <w:rFonts w:ascii="Times New Roman" w:hAnsi="Times New Roman" w:cs="Times New Roman"/>
          <w:b w:val="0"/>
          <w:bCs/>
          <w:sz w:val="24"/>
        </w:rPr>
      </w:pPr>
    </w:p>
    <w:p w:rsidR="002F798B" w:rsidRPr="001F1EAC" w:rsidRDefault="002F798B" w:rsidP="001F1EAC">
      <w:pPr>
        <w:pStyle w:val="Style18"/>
        <w:widowControl/>
        <w:jc w:val="both"/>
        <w:rPr>
          <w:rStyle w:val="FontStyle227"/>
          <w:rFonts w:ascii="Times New Roman" w:hAnsi="Times New Roman" w:cs="Times New Roman"/>
          <w:b w:val="0"/>
          <w:bCs/>
          <w:sz w:val="24"/>
        </w:rPr>
      </w:pPr>
      <w:r w:rsidRPr="001F1EAC">
        <w:rPr>
          <w:rStyle w:val="FontStyle227"/>
          <w:rFonts w:ascii="Times New Roman" w:hAnsi="Times New Roman" w:cs="Times New Roman"/>
          <w:b w:val="0"/>
          <w:bCs/>
          <w:sz w:val="24"/>
        </w:rPr>
        <w:t xml:space="preserve">     Содержание психолого-педагогической работы отражено в примерной общеообразовательной Программе дошкольного образования « От рождения до школы» под ред. Н.Е.Вераксы, Т.С.Комаровой, М.А.Васильевой, 201</w:t>
      </w:r>
      <w:r w:rsidR="00F54B48">
        <w:rPr>
          <w:rStyle w:val="FontStyle227"/>
          <w:rFonts w:ascii="Times New Roman" w:hAnsi="Times New Roman" w:cs="Times New Roman"/>
          <w:b w:val="0"/>
          <w:bCs/>
          <w:sz w:val="24"/>
        </w:rPr>
        <w:t xml:space="preserve">6 </w:t>
      </w:r>
      <w:r w:rsidRPr="001F1EAC">
        <w:rPr>
          <w:rStyle w:val="FontStyle227"/>
          <w:rFonts w:ascii="Times New Roman" w:hAnsi="Times New Roman" w:cs="Times New Roman"/>
          <w:b w:val="0"/>
          <w:bCs/>
          <w:sz w:val="24"/>
        </w:rPr>
        <w:t>г., стр. 140.</w:t>
      </w:r>
    </w:p>
    <w:p w:rsidR="002F798B" w:rsidRPr="001F1EAC" w:rsidRDefault="002F798B" w:rsidP="001F1EAC">
      <w:pPr>
        <w:pStyle w:val="Style18"/>
        <w:widowControl/>
        <w:ind w:firstLine="709"/>
        <w:jc w:val="center"/>
        <w:rPr>
          <w:rStyle w:val="FontStyle227"/>
          <w:rFonts w:ascii="Times New Roman" w:hAnsi="Times New Roman" w:cs="Times New Roman"/>
          <w:bCs/>
          <w:sz w:val="24"/>
        </w:rPr>
      </w:pPr>
      <w:r w:rsidRPr="001F1EAC">
        <w:rPr>
          <w:rStyle w:val="FontStyle227"/>
          <w:rFonts w:ascii="Times New Roman" w:hAnsi="Times New Roman" w:cs="Times New Roman"/>
          <w:bCs/>
          <w:sz w:val="24"/>
        </w:rPr>
        <w:t>Формирование элементарных математических представлений</w:t>
      </w:r>
    </w:p>
    <w:p w:rsidR="002F798B" w:rsidRPr="001F1EAC" w:rsidRDefault="002F798B" w:rsidP="001F1EAC">
      <w:pPr>
        <w:pStyle w:val="Style18"/>
        <w:widowControl/>
        <w:ind w:firstLine="709"/>
        <w:jc w:val="both"/>
        <w:rPr>
          <w:rStyle w:val="FontStyle227"/>
          <w:rFonts w:ascii="Times New Roman" w:hAnsi="Times New Roman" w:cs="Times New Roman"/>
          <w:b w:val="0"/>
          <w:bCs/>
          <w:sz w:val="24"/>
        </w:rPr>
      </w:pPr>
    </w:p>
    <w:p w:rsidR="002F798B" w:rsidRPr="001F1EAC" w:rsidRDefault="002F798B" w:rsidP="001F1EAC">
      <w:pPr>
        <w:pStyle w:val="Style18"/>
        <w:widowControl/>
        <w:jc w:val="both"/>
        <w:rPr>
          <w:rStyle w:val="FontStyle227"/>
          <w:rFonts w:ascii="Times New Roman" w:hAnsi="Times New Roman" w:cs="Times New Roman"/>
          <w:b w:val="0"/>
          <w:bCs/>
          <w:sz w:val="24"/>
        </w:rPr>
      </w:pPr>
      <w:r w:rsidRPr="001F1EAC">
        <w:rPr>
          <w:rStyle w:val="FontStyle227"/>
          <w:rFonts w:ascii="Times New Roman" w:hAnsi="Times New Roman" w:cs="Times New Roman"/>
          <w:bCs/>
          <w:sz w:val="24"/>
        </w:rPr>
        <w:t xml:space="preserve">    </w:t>
      </w:r>
      <w:r w:rsidRPr="001F1EAC">
        <w:rPr>
          <w:rStyle w:val="FontStyle227"/>
          <w:rFonts w:ascii="Times New Roman" w:hAnsi="Times New Roman" w:cs="Times New Roman"/>
          <w:b w:val="0"/>
          <w:bCs/>
          <w:sz w:val="24"/>
        </w:rPr>
        <w:t xml:space="preserve"> Содержание психолого-педагогической работы отражено в примерной общеообразовательной Программе дошкольного образования « От рождения до школы» под ред. Н.Е.Вераксы, Т.С.Комаровой, М.А.Васильевой,</w:t>
      </w:r>
      <w:r w:rsidR="00F54B48">
        <w:rPr>
          <w:rStyle w:val="FontStyle227"/>
          <w:rFonts w:ascii="Times New Roman" w:hAnsi="Times New Roman" w:cs="Times New Roman"/>
          <w:b w:val="0"/>
          <w:bCs/>
          <w:sz w:val="24"/>
        </w:rPr>
        <w:t>2016г</w:t>
      </w:r>
      <w:r w:rsidRPr="001F1EAC">
        <w:rPr>
          <w:rStyle w:val="FontStyle227"/>
          <w:rFonts w:ascii="Times New Roman" w:hAnsi="Times New Roman" w:cs="Times New Roman"/>
          <w:b w:val="0"/>
          <w:bCs/>
          <w:sz w:val="24"/>
        </w:rPr>
        <w:t>., стр. 143.</w:t>
      </w:r>
    </w:p>
    <w:p w:rsidR="002F798B" w:rsidRPr="001F1EAC" w:rsidRDefault="002F798B" w:rsidP="001F1EAC">
      <w:pPr>
        <w:pStyle w:val="Style18"/>
        <w:widowControl/>
        <w:ind w:firstLine="709"/>
        <w:jc w:val="center"/>
        <w:rPr>
          <w:rStyle w:val="FontStyle227"/>
          <w:rFonts w:ascii="Times New Roman" w:hAnsi="Times New Roman" w:cs="Times New Roman"/>
          <w:bCs/>
          <w:sz w:val="24"/>
        </w:rPr>
      </w:pPr>
      <w:r w:rsidRPr="001F1EAC">
        <w:rPr>
          <w:rStyle w:val="FontStyle227"/>
          <w:rFonts w:ascii="Times New Roman" w:hAnsi="Times New Roman" w:cs="Times New Roman"/>
          <w:bCs/>
          <w:sz w:val="24"/>
        </w:rPr>
        <w:t>Ознакомление с миром природы</w:t>
      </w:r>
    </w:p>
    <w:p w:rsidR="002F798B" w:rsidRPr="001F1EAC" w:rsidRDefault="002F798B" w:rsidP="001F1EAC">
      <w:pPr>
        <w:pStyle w:val="Style18"/>
        <w:widowControl/>
        <w:jc w:val="both"/>
        <w:rPr>
          <w:rStyle w:val="FontStyle227"/>
          <w:rFonts w:ascii="Times New Roman" w:hAnsi="Times New Roman" w:cs="Times New Roman"/>
          <w:b w:val="0"/>
          <w:bCs/>
          <w:sz w:val="24"/>
        </w:rPr>
      </w:pPr>
    </w:p>
    <w:p w:rsidR="002F798B" w:rsidRPr="001F1EAC" w:rsidRDefault="002F798B" w:rsidP="001F1EAC">
      <w:pPr>
        <w:pStyle w:val="Style18"/>
        <w:widowControl/>
        <w:jc w:val="both"/>
        <w:rPr>
          <w:rStyle w:val="FontStyle227"/>
          <w:rFonts w:ascii="Times New Roman" w:hAnsi="Times New Roman" w:cs="Times New Roman"/>
          <w:b w:val="0"/>
          <w:bCs/>
          <w:sz w:val="24"/>
        </w:rPr>
      </w:pPr>
      <w:r w:rsidRPr="001F1EAC">
        <w:rPr>
          <w:rStyle w:val="FontStyle227"/>
          <w:rFonts w:ascii="Times New Roman" w:hAnsi="Times New Roman" w:cs="Times New Roman"/>
          <w:bCs/>
          <w:sz w:val="24"/>
        </w:rPr>
        <w:t xml:space="preserve">     </w:t>
      </w:r>
      <w:r w:rsidRPr="001F1EAC">
        <w:rPr>
          <w:rStyle w:val="FontStyle227"/>
          <w:rFonts w:ascii="Times New Roman" w:hAnsi="Times New Roman" w:cs="Times New Roman"/>
          <w:b w:val="0"/>
          <w:bCs/>
          <w:sz w:val="24"/>
        </w:rPr>
        <w:t>Содержание психолого-педагогической работы отражено в примерной общеообразовательной Программе дошкольного образования « От рождения до школы» под ред. Н.Е.Вераксы, Т.С.Комаровой, М.А.Васильевой, 201</w:t>
      </w:r>
      <w:r w:rsidR="00F54B48">
        <w:rPr>
          <w:rStyle w:val="FontStyle227"/>
          <w:rFonts w:ascii="Times New Roman" w:hAnsi="Times New Roman" w:cs="Times New Roman"/>
          <w:b w:val="0"/>
          <w:bCs/>
          <w:sz w:val="24"/>
        </w:rPr>
        <w:t>6</w:t>
      </w:r>
      <w:r w:rsidRPr="001F1EAC">
        <w:rPr>
          <w:rStyle w:val="FontStyle227"/>
          <w:rFonts w:ascii="Times New Roman" w:hAnsi="Times New Roman" w:cs="Times New Roman"/>
          <w:b w:val="0"/>
          <w:bCs/>
          <w:sz w:val="24"/>
        </w:rPr>
        <w:t xml:space="preserve"> г., стр. 151.</w:t>
      </w:r>
    </w:p>
    <w:p w:rsidR="002F798B" w:rsidRPr="001F1EAC" w:rsidRDefault="002F798B" w:rsidP="001F1EAC">
      <w:pPr>
        <w:pStyle w:val="Style18"/>
        <w:widowControl/>
        <w:rPr>
          <w:rStyle w:val="FontStyle227"/>
          <w:rFonts w:ascii="Times New Roman" w:hAnsi="Times New Roman" w:cs="Times New Roman"/>
          <w:b w:val="0"/>
          <w:bCs/>
          <w:sz w:val="24"/>
        </w:rPr>
      </w:pPr>
    </w:p>
    <w:p w:rsidR="002F798B" w:rsidRPr="001F1EAC" w:rsidRDefault="002F798B" w:rsidP="001F1EAC">
      <w:pPr>
        <w:pStyle w:val="Style18"/>
        <w:widowControl/>
        <w:jc w:val="center"/>
        <w:rPr>
          <w:rStyle w:val="FontStyle227"/>
          <w:rFonts w:ascii="Times New Roman" w:hAnsi="Times New Roman" w:cs="Times New Roman"/>
          <w:bCs/>
          <w:sz w:val="24"/>
        </w:rPr>
      </w:pPr>
      <w:r w:rsidRPr="001F1EAC">
        <w:rPr>
          <w:rStyle w:val="FontStyle227"/>
          <w:rFonts w:ascii="Times New Roman" w:hAnsi="Times New Roman" w:cs="Times New Roman"/>
          <w:bCs/>
          <w:sz w:val="24"/>
        </w:rPr>
        <w:t>Образовательная область « Речевое развитие»</w:t>
      </w:r>
    </w:p>
    <w:p w:rsidR="002F798B" w:rsidRPr="001F1EAC" w:rsidRDefault="002F798B" w:rsidP="001F1EAC">
      <w:pPr>
        <w:pStyle w:val="Style18"/>
        <w:widowControl/>
        <w:jc w:val="both"/>
        <w:rPr>
          <w:rFonts w:ascii="Times New Roman" w:hAnsi="Times New Roman" w:cs="Times New Roman"/>
          <w:shd w:val="clear" w:color="auto" w:fill="FFFFFF"/>
        </w:rPr>
      </w:pPr>
      <w:r w:rsidRPr="001F1EAC">
        <w:rPr>
          <w:rFonts w:ascii="Times New Roman" w:hAnsi="Times New Roman" w:cs="Times New Roman"/>
          <w:shd w:val="clear" w:color="auto" w:fill="FFFFFF"/>
        </w:rPr>
        <w:t xml:space="preserve">    </w:t>
      </w:r>
    </w:p>
    <w:p w:rsidR="002F798B" w:rsidRPr="001F1EAC" w:rsidRDefault="002F798B" w:rsidP="001F1EAC">
      <w:pPr>
        <w:pStyle w:val="Style18"/>
        <w:widowControl/>
        <w:jc w:val="both"/>
        <w:rPr>
          <w:rFonts w:ascii="Times New Roman" w:hAnsi="Times New Roman" w:cs="Times New Roman"/>
          <w:shd w:val="clear" w:color="auto" w:fill="FFFFFF"/>
        </w:rPr>
      </w:pPr>
      <w:r w:rsidRPr="001F1EAC">
        <w:rPr>
          <w:rFonts w:ascii="Times New Roman" w:hAnsi="Times New Roman" w:cs="Times New Roman"/>
          <w:shd w:val="clear" w:color="auto" w:fill="FFFFFF"/>
        </w:rPr>
        <w:lastRenderedPageBreak/>
        <w:t xml:space="preserve">      «Речевое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грамоте.»</w:t>
      </w:r>
    </w:p>
    <w:p w:rsidR="002F798B" w:rsidRPr="001F1EAC" w:rsidRDefault="002F798B" w:rsidP="001F1EAC">
      <w:pPr>
        <w:pStyle w:val="Style97"/>
        <w:widowControl/>
        <w:tabs>
          <w:tab w:val="left" w:pos="518"/>
        </w:tabs>
        <w:ind w:left="709"/>
        <w:jc w:val="both"/>
        <w:rPr>
          <w:rStyle w:val="FontStyle253"/>
          <w:rFonts w:ascii="Times New Roman" w:hAnsi="Times New Roman" w:cs="Times New Roman"/>
          <w:b/>
          <w:sz w:val="24"/>
          <w:szCs w:val="24"/>
        </w:rPr>
      </w:pPr>
      <w:r w:rsidRPr="001F1EAC">
        <w:rPr>
          <w:rStyle w:val="FontStyle253"/>
          <w:rFonts w:ascii="Times New Roman" w:hAnsi="Times New Roman" w:cs="Times New Roman"/>
          <w:b/>
          <w:sz w:val="24"/>
          <w:szCs w:val="24"/>
        </w:rPr>
        <w:t>ФГОС ( Приказ Министерства образования и науки от 17 октября 2013 г , № 1155)</w:t>
      </w:r>
    </w:p>
    <w:p w:rsidR="002F798B" w:rsidRPr="001F1EAC" w:rsidRDefault="002F798B" w:rsidP="001F1EAC">
      <w:pPr>
        <w:pStyle w:val="Style18"/>
        <w:widowControl/>
        <w:rPr>
          <w:rStyle w:val="FontStyle227"/>
          <w:rFonts w:ascii="Times New Roman" w:hAnsi="Times New Roman" w:cs="Times New Roman"/>
          <w:b w:val="0"/>
          <w:bCs/>
          <w:sz w:val="24"/>
        </w:rPr>
      </w:pPr>
    </w:p>
    <w:p w:rsidR="002F798B" w:rsidRPr="009E613A" w:rsidRDefault="002F798B" w:rsidP="00B1207F">
      <w:pPr>
        <w:pStyle w:val="Style18"/>
        <w:widowControl/>
        <w:rPr>
          <w:rStyle w:val="FontStyle227"/>
          <w:rFonts w:ascii="Times New Roman" w:hAnsi="Times New Roman" w:cs="Times New Roman"/>
          <w:bCs/>
          <w:sz w:val="24"/>
        </w:rPr>
      </w:pPr>
    </w:p>
    <w:p w:rsidR="002F798B" w:rsidRPr="001F1EAC" w:rsidRDefault="002F798B" w:rsidP="001F1EAC">
      <w:pPr>
        <w:pStyle w:val="Style18"/>
        <w:widowControl/>
        <w:jc w:val="center"/>
        <w:rPr>
          <w:rStyle w:val="FontStyle227"/>
          <w:rFonts w:ascii="Times New Roman" w:hAnsi="Times New Roman" w:cs="Times New Roman"/>
          <w:bCs/>
          <w:sz w:val="24"/>
        </w:rPr>
      </w:pPr>
      <w:r w:rsidRPr="001F1EAC">
        <w:rPr>
          <w:rStyle w:val="FontStyle227"/>
          <w:rFonts w:ascii="Times New Roman" w:hAnsi="Times New Roman" w:cs="Times New Roman"/>
          <w:bCs/>
          <w:sz w:val="24"/>
        </w:rPr>
        <w:t>Развитие речи</w:t>
      </w:r>
    </w:p>
    <w:p w:rsidR="002F798B" w:rsidRPr="001F1EAC" w:rsidRDefault="002F798B" w:rsidP="001F1EAC">
      <w:pPr>
        <w:pStyle w:val="Style18"/>
        <w:widowControl/>
        <w:jc w:val="both"/>
        <w:rPr>
          <w:rStyle w:val="FontStyle227"/>
          <w:rFonts w:ascii="Times New Roman" w:hAnsi="Times New Roman" w:cs="Times New Roman"/>
          <w:b w:val="0"/>
          <w:bCs/>
          <w:sz w:val="24"/>
        </w:rPr>
      </w:pPr>
      <w:r w:rsidRPr="001F1EAC">
        <w:rPr>
          <w:rStyle w:val="FontStyle227"/>
          <w:rFonts w:ascii="Times New Roman" w:hAnsi="Times New Roman" w:cs="Times New Roman"/>
          <w:bCs/>
          <w:sz w:val="24"/>
        </w:rPr>
        <w:t xml:space="preserve">    </w:t>
      </w:r>
    </w:p>
    <w:p w:rsidR="002F798B" w:rsidRPr="001F1EAC" w:rsidRDefault="002F798B" w:rsidP="001F1EAC">
      <w:pPr>
        <w:pStyle w:val="Style18"/>
        <w:widowControl/>
        <w:jc w:val="both"/>
        <w:rPr>
          <w:rStyle w:val="FontStyle227"/>
          <w:rFonts w:ascii="Times New Roman" w:hAnsi="Times New Roman" w:cs="Times New Roman"/>
          <w:b w:val="0"/>
          <w:bCs/>
          <w:sz w:val="24"/>
        </w:rPr>
      </w:pPr>
      <w:r w:rsidRPr="001F1EAC">
        <w:rPr>
          <w:rStyle w:val="FontStyle227"/>
          <w:rFonts w:ascii="Times New Roman" w:hAnsi="Times New Roman" w:cs="Times New Roman"/>
          <w:bCs/>
          <w:sz w:val="24"/>
        </w:rPr>
        <w:t xml:space="preserve">     </w:t>
      </w:r>
      <w:r w:rsidRPr="001F1EAC">
        <w:rPr>
          <w:rStyle w:val="FontStyle227"/>
          <w:rFonts w:ascii="Times New Roman" w:hAnsi="Times New Roman" w:cs="Times New Roman"/>
          <w:b w:val="0"/>
          <w:bCs/>
          <w:sz w:val="24"/>
        </w:rPr>
        <w:t>Содержание психолого-педагогической работы отражено в примерной общеообразовательной Программе дошкольного образования « От рождения до школы» под ред. Н.Е.Вераксы, Т.С.Комаровой, М.А.Васильевой, 201</w:t>
      </w:r>
      <w:r w:rsidR="00F54B48">
        <w:rPr>
          <w:rStyle w:val="FontStyle227"/>
          <w:rFonts w:ascii="Times New Roman" w:hAnsi="Times New Roman" w:cs="Times New Roman"/>
          <w:b w:val="0"/>
          <w:bCs/>
          <w:sz w:val="24"/>
        </w:rPr>
        <w:t>6</w:t>
      </w:r>
      <w:r w:rsidRPr="001F1EAC">
        <w:rPr>
          <w:rStyle w:val="FontStyle227"/>
          <w:rFonts w:ascii="Times New Roman" w:hAnsi="Times New Roman" w:cs="Times New Roman"/>
          <w:b w:val="0"/>
          <w:bCs/>
          <w:sz w:val="24"/>
        </w:rPr>
        <w:t xml:space="preserve"> г., стр. 160</w:t>
      </w:r>
    </w:p>
    <w:p w:rsidR="002F798B" w:rsidRPr="001F1EAC" w:rsidRDefault="002F798B" w:rsidP="001F1EAC">
      <w:pPr>
        <w:pStyle w:val="Style18"/>
        <w:widowControl/>
        <w:ind w:firstLine="709"/>
        <w:jc w:val="center"/>
        <w:rPr>
          <w:rStyle w:val="FontStyle227"/>
          <w:rFonts w:ascii="Times New Roman" w:hAnsi="Times New Roman" w:cs="Times New Roman"/>
          <w:bCs/>
          <w:sz w:val="24"/>
        </w:rPr>
      </w:pPr>
      <w:r w:rsidRPr="001F1EAC">
        <w:rPr>
          <w:rStyle w:val="FontStyle227"/>
          <w:rFonts w:ascii="Times New Roman" w:hAnsi="Times New Roman" w:cs="Times New Roman"/>
          <w:bCs/>
          <w:sz w:val="24"/>
        </w:rPr>
        <w:t>Приобщение к художественной литературе.</w:t>
      </w:r>
    </w:p>
    <w:p w:rsidR="002F798B" w:rsidRPr="001F1EAC" w:rsidRDefault="002F798B" w:rsidP="001F1EAC">
      <w:pPr>
        <w:pStyle w:val="Style18"/>
        <w:widowControl/>
        <w:jc w:val="both"/>
        <w:rPr>
          <w:rStyle w:val="FontStyle227"/>
          <w:rFonts w:ascii="Times New Roman" w:hAnsi="Times New Roman" w:cs="Times New Roman"/>
          <w:b w:val="0"/>
          <w:bCs/>
          <w:sz w:val="24"/>
        </w:rPr>
      </w:pPr>
      <w:r w:rsidRPr="001F1EAC">
        <w:rPr>
          <w:rStyle w:val="FontStyle227"/>
          <w:rFonts w:ascii="Times New Roman" w:hAnsi="Times New Roman" w:cs="Times New Roman"/>
          <w:bCs/>
          <w:sz w:val="24"/>
        </w:rPr>
        <w:t xml:space="preserve">      </w:t>
      </w:r>
    </w:p>
    <w:p w:rsidR="002F798B" w:rsidRPr="001F1EAC" w:rsidRDefault="002F798B" w:rsidP="001F1EAC">
      <w:pPr>
        <w:pStyle w:val="Style18"/>
        <w:widowControl/>
        <w:jc w:val="both"/>
        <w:rPr>
          <w:rStyle w:val="FontStyle227"/>
          <w:rFonts w:ascii="Times New Roman" w:hAnsi="Times New Roman" w:cs="Times New Roman"/>
          <w:b w:val="0"/>
          <w:bCs/>
          <w:sz w:val="24"/>
        </w:rPr>
      </w:pPr>
      <w:r w:rsidRPr="001F1EAC">
        <w:rPr>
          <w:rStyle w:val="FontStyle227"/>
          <w:rFonts w:ascii="Times New Roman" w:hAnsi="Times New Roman" w:cs="Times New Roman"/>
          <w:bCs/>
          <w:sz w:val="24"/>
        </w:rPr>
        <w:t xml:space="preserve">     </w:t>
      </w:r>
      <w:r w:rsidRPr="001F1EAC">
        <w:rPr>
          <w:rStyle w:val="FontStyle227"/>
          <w:rFonts w:ascii="Times New Roman" w:hAnsi="Times New Roman" w:cs="Times New Roman"/>
          <w:b w:val="0"/>
          <w:bCs/>
          <w:sz w:val="24"/>
        </w:rPr>
        <w:t xml:space="preserve">Содержание психолого-педагогической работы отражено в примерной общеообразовательной Программе дошкольного образования « От рождения до школы» под ред. Н.Е.Вераксы, Т.С.Комаровой, М.А.Васильевой, </w:t>
      </w:r>
      <w:r w:rsidR="00F54B48">
        <w:rPr>
          <w:rStyle w:val="FontStyle227"/>
          <w:rFonts w:ascii="Times New Roman" w:hAnsi="Times New Roman" w:cs="Times New Roman"/>
          <w:b w:val="0"/>
          <w:bCs/>
          <w:sz w:val="24"/>
        </w:rPr>
        <w:t>2016г</w:t>
      </w:r>
      <w:r w:rsidRPr="001F1EAC">
        <w:rPr>
          <w:rStyle w:val="FontStyle227"/>
          <w:rFonts w:ascii="Times New Roman" w:hAnsi="Times New Roman" w:cs="Times New Roman"/>
          <w:b w:val="0"/>
          <w:bCs/>
          <w:sz w:val="24"/>
        </w:rPr>
        <w:t>., стр. 166.</w:t>
      </w:r>
    </w:p>
    <w:p w:rsidR="002F798B" w:rsidRPr="001F1EAC" w:rsidRDefault="002F798B" w:rsidP="001F1EAC">
      <w:pPr>
        <w:pStyle w:val="Style18"/>
        <w:widowControl/>
        <w:rPr>
          <w:rStyle w:val="FontStyle227"/>
          <w:rFonts w:ascii="Times New Roman" w:hAnsi="Times New Roman" w:cs="Times New Roman"/>
          <w:b w:val="0"/>
          <w:bCs/>
          <w:sz w:val="24"/>
        </w:rPr>
      </w:pPr>
    </w:p>
    <w:p w:rsidR="002F798B" w:rsidRPr="001F1EAC" w:rsidRDefault="002F798B" w:rsidP="001F1EAC">
      <w:pPr>
        <w:pStyle w:val="Style18"/>
        <w:widowControl/>
        <w:jc w:val="center"/>
        <w:rPr>
          <w:rStyle w:val="FontStyle227"/>
          <w:rFonts w:ascii="Times New Roman" w:hAnsi="Times New Roman" w:cs="Times New Roman"/>
          <w:bCs/>
          <w:sz w:val="24"/>
        </w:rPr>
      </w:pPr>
      <w:r w:rsidRPr="001F1EAC">
        <w:rPr>
          <w:rStyle w:val="FontStyle227"/>
          <w:rFonts w:ascii="Times New Roman" w:hAnsi="Times New Roman" w:cs="Times New Roman"/>
          <w:bCs/>
          <w:sz w:val="24"/>
        </w:rPr>
        <w:t>Образовательная область « Художественно-эстетическое развитие»</w:t>
      </w:r>
    </w:p>
    <w:p w:rsidR="002F798B" w:rsidRPr="001F1EAC" w:rsidRDefault="002F798B" w:rsidP="001F1EAC">
      <w:pPr>
        <w:pStyle w:val="Style18"/>
        <w:widowControl/>
        <w:rPr>
          <w:rFonts w:ascii="Times New Roman" w:hAnsi="Times New Roman" w:cs="Times New Roman"/>
          <w:shd w:val="clear" w:color="auto" w:fill="FFFFFF"/>
        </w:rPr>
      </w:pPr>
      <w:r w:rsidRPr="001F1EAC">
        <w:rPr>
          <w:rFonts w:ascii="Times New Roman" w:hAnsi="Times New Roman" w:cs="Times New Roman"/>
          <w:shd w:val="clear" w:color="auto" w:fill="FFFFFF"/>
        </w:rPr>
        <w:t xml:space="preserve">     </w:t>
      </w:r>
    </w:p>
    <w:p w:rsidR="002F798B" w:rsidRPr="001F1EAC" w:rsidRDefault="002F798B" w:rsidP="001F1EAC">
      <w:pPr>
        <w:pStyle w:val="Style18"/>
        <w:widowControl/>
        <w:rPr>
          <w:rFonts w:ascii="Times New Roman" w:hAnsi="Times New Roman" w:cs="Times New Roman"/>
          <w:shd w:val="clear" w:color="auto" w:fill="FFFFFF"/>
        </w:rPr>
      </w:pPr>
      <w:r w:rsidRPr="001F1EAC">
        <w:rPr>
          <w:rFonts w:ascii="Times New Roman" w:hAnsi="Times New Roman" w:cs="Times New Roman"/>
          <w:shd w:val="clear" w:color="auto" w:fill="FFFFFF"/>
        </w:rPr>
        <w:t xml:space="preserve">     «Художественно-эстетическое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др.).»</w:t>
      </w:r>
    </w:p>
    <w:p w:rsidR="002F798B" w:rsidRPr="001F1EAC" w:rsidRDefault="002F798B" w:rsidP="001F1EAC">
      <w:pPr>
        <w:pStyle w:val="Style97"/>
        <w:widowControl/>
        <w:tabs>
          <w:tab w:val="left" w:pos="518"/>
        </w:tabs>
        <w:ind w:left="709"/>
        <w:jc w:val="both"/>
        <w:rPr>
          <w:rStyle w:val="FontStyle253"/>
          <w:rFonts w:ascii="Times New Roman" w:hAnsi="Times New Roman" w:cs="Times New Roman"/>
          <w:b/>
          <w:sz w:val="24"/>
          <w:szCs w:val="24"/>
        </w:rPr>
      </w:pPr>
      <w:r w:rsidRPr="001F1EAC">
        <w:rPr>
          <w:rStyle w:val="FontStyle253"/>
          <w:rFonts w:ascii="Times New Roman" w:hAnsi="Times New Roman" w:cs="Times New Roman"/>
          <w:b/>
          <w:sz w:val="24"/>
          <w:szCs w:val="24"/>
        </w:rPr>
        <w:t>ФГОС ( Приказ Министерства образования и науки от 17 октября 2013 г , № 1155)</w:t>
      </w:r>
    </w:p>
    <w:p w:rsidR="002F798B" w:rsidRPr="001F1EAC" w:rsidRDefault="002F798B" w:rsidP="001F1EAC">
      <w:pPr>
        <w:pStyle w:val="Style18"/>
        <w:widowControl/>
        <w:rPr>
          <w:rStyle w:val="FontStyle227"/>
          <w:rFonts w:ascii="Times New Roman" w:hAnsi="Times New Roman" w:cs="Times New Roman"/>
          <w:bCs/>
          <w:sz w:val="24"/>
        </w:rPr>
      </w:pPr>
    </w:p>
    <w:p w:rsidR="002F798B" w:rsidRPr="001F1EAC" w:rsidRDefault="002F798B" w:rsidP="001F1EAC">
      <w:pPr>
        <w:pStyle w:val="Style18"/>
        <w:widowControl/>
        <w:jc w:val="center"/>
        <w:rPr>
          <w:rStyle w:val="FontStyle227"/>
          <w:rFonts w:ascii="Times New Roman" w:hAnsi="Times New Roman" w:cs="Times New Roman"/>
          <w:bCs/>
          <w:sz w:val="24"/>
        </w:rPr>
      </w:pPr>
      <w:r w:rsidRPr="001F1EAC">
        <w:rPr>
          <w:rStyle w:val="FontStyle227"/>
          <w:rFonts w:ascii="Times New Roman" w:hAnsi="Times New Roman" w:cs="Times New Roman"/>
          <w:bCs/>
          <w:sz w:val="24"/>
        </w:rPr>
        <w:t>Приобщение  к искусству</w:t>
      </w:r>
    </w:p>
    <w:p w:rsidR="002F798B" w:rsidRPr="001F1EAC" w:rsidRDefault="002F798B" w:rsidP="0053063C">
      <w:pPr>
        <w:pStyle w:val="Style18"/>
        <w:widowControl/>
        <w:jc w:val="both"/>
        <w:rPr>
          <w:rStyle w:val="FontStyle227"/>
          <w:rFonts w:ascii="Times New Roman" w:hAnsi="Times New Roman" w:cs="Times New Roman"/>
          <w:bCs/>
          <w:sz w:val="24"/>
        </w:rPr>
      </w:pPr>
    </w:p>
    <w:p w:rsidR="002F798B" w:rsidRPr="001F1EAC" w:rsidRDefault="002F798B" w:rsidP="0053063C">
      <w:pPr>
        <w:pStyle w:val="Style18"/>
        <w:widowControl/>
        <w:jc w:val="both"/>
        <w:rPr>
          <w:rStyle w:val="FontStyle227"/>
          <w:rFonts w:ascii="Times New Roman" w:hAnsi="Times New Roman" w:cs="Times New Roman"/>
          <w:b w:val="0"/>
          <w:bCs/>
          <w:sz w:val="24"/>
        </w:rPr>
      </w:pPr>
      <w:r w:rsidRPr="001F1EAC">
        <w:rPr>
          <w:rStyle w:val="FontStyle227"/>
          <w:rFonts w:ascii="Times New Roman" w:hAnsi="Times New Roman" w:cs="Times New Roman"/>
          <w:b w:val="0"/>
          <w:bCs/>
          <w:sz w:val="24"/>
        </w:rPr>
        <w:t>Содержание психолого-педагогической работы отражено в примерной общеообразовательной Программе дошкольного образования « От рождения до школы» под ред. Н.Е.Вераксы, Т.С</w:t>
      </w:r>
      <w:r w:rsidR="00F54B48">
        <w:rPr>
          <w:rStyle w:val="FontStyle227"/>
          <w:rFonts w:ascii="Times New Roman" w:hAnsi="Times New Roman" w:cs="Times New Roman"/>
          <w:b w:val="0"/>
          <w:bCs/>
          <w:sz w:val="24"/>
        </w:rPr>
        <w:t>.Комаровой, М.А.Васильевой, 2016</w:t>
      </w:r>
      <w:r w:rsidRPr="001F1EAC">
        <w:rPr>
          <w:rStyle w:val="FontStyle227"/>
          <w:rFonts w:ascii="Times New Roman" w:hAnsi="Times New Roman" w:cs="Times New Roman"/>
          <w:b w:val="0"/>
          <w:bCs/>
          <w:sz w:val="24"/>
        </w:rPr>
        <w:t xml:space="preserve"> г., стр. 170.</w:t>
      </w:r>
    </w:p>
    <w:p w:rsidR="002F798B" w:rsidRPr="001F1EAC" w:rsidRDefault="002F798B" w:rsidP="0053063C">
      <w:pPr>
        <w:pStyle w:val="Style18"/>
        <w:widowControl/>
        <w:ind w:firstLine="709"/>
        <w:jc w:val="both"/>
        <w:rPr>
          <w:rStyle w:val="FontStyle227"/>
          <w:rFonts w:ascii="Times New Roman" w:hAnsi="Times New Roman" w:cs="Times New Roman"/>
          <w:bCs/>
          <w:sz w:val="24"/>
        </w:rPr>
      </w:pPr>
    </w:p>
    <w:p w:rsidR="002F798B" w:rsidRPr="001F1EAC" w:rsidRDefault="002F798B" w:rsidP="0053063C">
      <w:pPr>
        <w:pStyle w:val="Style18"/>
        <w:widowControl/>
        <w:ind w:firstLine="709"/>
        <w:jc w:val="both"/>
        <w:rPr>
          <w:rStyle w:val="FontStyle227"/>
          <w:rFonts w:ascii="Times New Roman" w:hAnsi="Times New Roman" w:cs="Times New Roman"/>
          <w:bCs/>
          <w:sz w:val="24"/>
        </w:rPr>
      </w:pPr>
      <w:r w:rsidRPr="001F1EAC">
        <w:rPr>
          <w:rStyle w:val="FontStyle227"/>
          <w:rFonts w:ascii="Times New Roman" w:hAnsi="Times New Roman" w:cs="Times New Roman"/>
          <w:bCs/>
          <w:sz w:val="24"/>
        </w:rPr>
        <w:t>Изобразительная деятельность</w:t>
      </w:r>
    </w:p>
    <w:p w:rsidR="002F798B" w:rsidRPr="001F1EAC" w:rsidRDefault="002F798B" w:rsidP="0053063C">
      <w:pPr>
        <w:pStyle w:val="Style18"/>
        <w:widowControl/>
        <w:jc w:val="both"/>
        <w:rPr>
          <w:rStyle w:val="FontStyle227"/>
          <w:rFonts w:ascii="Times New Roman" w:hAnsi="Times New Roman" w:cs="Times New Roman"/>
          <w:b w:val="0"/>
          <w:bCs/>
          <w:sz w:val="24"/>
        </w:rPr>
      </w:pPr>
    </w:p>
    <w:p w:rsidR="002F798B" w:rsidRPr="001F1EAC" w:rsidRDefault="002F798B" w:rsidP="0053063C">
      <w:pPr>
        <w:pStyle w:val="Style18"/>
        <w:widowControl/>
        <w:jc w:val="both"/>
        <w:rPr>
          <w:rStyle w:val="FontStyle227"/>
          <w:rFonts w:ascii="Times New Roman" w:hAnsi="Times New Roman" w:cs="Times New Roman"/>
          <w:b w:val="0"/>
          <w:bCs/>
          <w:sz w:val="24"/>
        </w:rPr>
      </w:pPr>
      <w:r w:rsidRPr="001F1EAC">
        <w:rPr>
          <w:rStyle w:val="FontStyle227"/>
          <w:rFonts w:ascii="Times New Roman" w:hAnsi="Times New Roman" w:cs="Times New Roman"/>
          <w:b w:val="0"/>
          <w:bCs/>
          <w:sz w:val="24"/>
        </w:rPr>
        <w:t>Содержание психолого-педагогической работы отражено в примерной общеообразовательной Программе дошкольного образования « От рождения до школы» под ред. Н.Е.Вераксы, Т.С.Комаровой, М.А.Васильевой, 201</w:t>
      </w:r>
      <w:r w:rsidR="00F54B48">
        <w:rPr>
          <w:rStyle w:val="FontStyle227"/>
          <w:rFonts w:ascii="Times New Roman" w:hAnsi="Times New Roman" w:cs="Times New Roman"/>
          <w:b w:val="0"/>
          <w:bCs/>
          <w:sz w:val="24"/>
        </w:rPr>
        <w:t>6</w:t>
      </w:r>
      <w:r w:rsidRPr="001F1EAC">
        <w:rPr>
          <w:rStyle w:val="FontStyle227"/>
          <w:rFonts w:ascii="Times New Roman" w:hAnsi="Times New Roman" w:cs="Times New Roman"/>
          <w:b w:val="0"/>
          <w:bCs/>
          <w:sz w:val="24"/>
        </w:rPr>
        <w:t xml:space="preserve"> г., стр. 175.</w:t>
      </w:r>
    </w:p>
    <w:p w:rsidR="002F798B" w:rsidRPr="001F1EAC" w:rsidRDefault="002F798B" w:rsidP="001F1EAC">
      <w:pPr>
        <w:pStyle w:val="Style18"/>
        <w:widowControl/>
        <w:ind w:firstLine="709"/>
        <w:jc w:val="center"/>
        <w:rPr>
          <w:rStyle w:val="FontStyle227"/>
          <w:rFonts w:ascii="Times New Roman" w:hAnsi="Times New Roman" w:cs="Times New Roman"/>
          <w:bCs/>
          <w:sz w:val="24"/>
        </w:rPr>
      </w:pPr>
    </w:p>
    <w:p w:rsidR="002F798B" w:rsidRPr="001F1EAC" w:rsidRDefault="002F798B" w:rsidP="001F1EAC">
      <w:pPr>
        <w:pStyle w:val="Style18"/>
        <w:widowControl/>
        <w:ind w:firstLine="709"/>
        <w:jc w:val="center"/>
        <w:rPr>
          <w:rStyle w:val="FontStyle227"/>
          <w:rFonts w:ascii="Times New Roman" w:hAnsi="Times New Roman" w:cs="Times New Roman"/>
          <w:bCs/>
          <w:sz w:val="24"/>
        </w:rPr>
      </w:pPr>
      <w:r w:rsidRPr="001F1EAC">
        <w:rPr>
          <w:rStyle w:val="FontStyle227"/>
          <w:rFonts w:ascii="Times New Roman" w:hAnsi="Times New Roman" w:cs="Times New Roman"/>
          <w:bCs/>
          <w:sz w:val="24"/>
        </w:rPr>
        <w:t>Конструктивно-модельная деятельность</w:t>
      </w:r>
    </w:p>
    <w:p w:rsidR="002F798B" w:rsidRPr="001F1EAC" w:rsidRDefault="002F798B" w:rsidP="001F1EAC">
      <w:pPr>
        <w:pStyle w:val="Style18"/>
        <w:widowControl/>
        <w:jc w:val="both"/>
        <w:rPr>
          <w:rStyle w:val="FontStyle227"/>
          <w:rFonts w:ascii="Times New Roman" w:hAnsi="Times New Roman" w:cs="Times New Roman"/>
          <w:b w:val="0"/>
          <w:bCs/>
          <w:sz w:val="24"/>
        </w:rPr>
      </w:pPr>
      <w:r w:rsidRPr="001F1EAC">
        <w:rPr>
          <w:rStyle w:val="FontStyle227"/>
          <w:rFonts w:ascii="Times New Roman" w:hAnsi="Times New Roman" w:cs="Times New Roman"/>
          <w:bCs/>
          <w:sz w:val="24"/>
        </w:rPr>
        <w:t xml:space="preserve">   </w:t>
      </w:r>
    </w:p>
    <w:p w:rsidR="002F798B" w:rsidRPr="001F1EAC" w:rsidRDefault="002F798B" w:rsidP="001F1EAC">
      <w:pPr>
        <w:pStyle w:val="Style18"/>
        <w:widowControl/>
        <w:jc w:val="both"/>
        <w:rPr>
          <w:rStyle w:val="FontStyle227"/>
          <w:rFonts w:ascii="Times New Roman" w:hAnsi="Times New Roman" w:cs="Times New Roman"/>
          <w:b w:val="0"/>
          <w:bCs/>
          <w:sz w:val="24"/>
        </w:rPr>
      </w:pPr>
      <w:r w:rsidRPr="001F1EAC">
        <w:rPr>
          <w:rStyle w:val="FontStyle227"/>
          <w:rFonts w:ascii="Times New Roman" w:hAnsi="Times New Roman" w:cs="Times New Roman"/>
          <w:bCs/>
          <w:sz w:val="24"/>
        </w:rPr>
        <w:t xml:space="preserve">       </w:t>
      </w:r>
      <w:r w:rsidRPr="001F1EAC">
        <w:rPr>
          <w:rStyle w:val="FontStyle227"/>
          <w:rFonts w:ascii="Times New Roman" w:hAnsi="Times New Roman" w:cs="Times New Roman"/>
          <w:b w:val="0"/>
          <w:bCs/>
          <w:sz w:val="24"/>
        </w:rPr>
        <w:t>Содержание психолого-педагогической работы отражено в примерной общеообразовательной Программе дошкольного образования « От рождения до школы» под ред. Н.Е.Вераксы, Т.С.Комаровой, М.А.Васильевой, 201</w:t>
      </w:r>
      <w:r w:rsidR="00F54B48">
        <w:rPr>
          <w:rStyle w:val="FontStyle227"/>
          <w:rFonts w:ascii="Times New Roman" w:hAnsi="Times New Roman" w:cs="Times New Roman"/>
          <w:b w:val="0"/>
          <w:bCs/>
          <w:sz w:val="24"/>
        </w:rPr>
        <w:t>6</w:t>
      </w:r>
      <w:r w:rsidRPr="001F1EAC">
        <w:rPr>
          <w:rStyle w:val="FontStyle227"/>
          <w:rFonts w:ascii="Times New Roman" w:hAnsi="Times New Roman" w:cs="Times New Roman"/>
          <w:b w:val="0"/>
          <w:bCs/>
          <w:sz w:val="24"/>
        </w:rPr>
        <w:t>г., стр. 187.</w:t>
      </w:r>
    </w:p>
    <w:p w:rsidR="002F798B" w:rsidRPr="001F1EAC" w:rsidRDefault="002F798B" w:rsidP="001F1EAC">
      <w:pPr>
        <w:pStyle w:val="Style18"/>
        <w:widowControl/>
        <w:ind w:firstLine="709"/>
        <w:jc w:val="center"/>
        <w:rPr>
          <w:rStyle w:val="FontStyle227"/>
          <w:rFonts w:ascii="Times New Roman" w:hAnsi="Times New Roman" w:cs="Times New Roman"/>
          <w:bCs/>
          <w:sz w:val="24"/>
        </w:rPr>
      </w:pPr>
      <w:r w:rsidRPr="001F1EAC">
        <w:rPr>
          <w:rStyle w:val="FontStyle227"/>
          <w:rFonts w:ascii="Times New Roman" w:hAnsi="Times New Roman" w:cs="Times New Roman"/>
          <w:bCs/>
          <w:sz w:val="24"/>
        </w:rPr>
        <w:lastRenderedPageBreak/>
        <w:t>Музыкальная деятельность</w:t>
      </w:r>
    </w:p>
    <w:p w:rsidR="002F798B" w:rsidRPr="001F1EAC" w:rsidRDefault="002F798B" w:rsidP="001F1EAC">
      <w:pPr>
        <w:pStyle w:val="Style18"/>
        <w:widowControl/>
        <w:jc w:val="both"/>
        <w:rPr>
          <w:rStyle w:val="FontStyle227"/>
          <w:rFonts w:ascii="Times New Roman" w:hAnsi="Times New Roman" w:cs="Times New Roman"/>
          <w:b w:val="0"/>
          <w:bCs/>
          <w:sz w:val="24"/>
        </w:rPr>
      </w:pPr>
      <w:r w:rsidRPr="001F1EAC">
        <w:rPr>
          <w:rStyle w:val="FontStyle227"/>
          <w:rFonts w:ascii="Times New Roman" w:hAnsi="Times New Roman" w:cs="Times New Roman"/>
          <w:bCs/>
          <w:sz w:val="24"/>
        </w:rPr>
        <w:t xml:space="preserve">   </w:t>
      </w:r>
    </w:p>
    <w:p w:rsidR="002F798B" w:rsidRPr="001F1EAC" w:rsidRDefault="002F798B" w:rsidP="001F1EAC">
      <w:pPr>
        <w:pStyle w:val="Style18"/>
        <w:widowControl/>
        <w:jc w:val="both"/>
        <w:rPr>
          <w:rStyle w:val="FontStyle227"/>
          <w:rFonts w:ascii="Times New Roman" w:hAnsi="Times New Roman" w:cs="Times New Roman"/>
          <w:b w:val="0"/>
          <w:bCs/>
          <w:sz w:val="24"/>
        </w:rPr>
      </w:pPr>
      <w:r w:rsidRPr="001F1EAC">
        <w:rPr>
          <w:rStyle w:val="FontStyle227"/>
          <w:rFonts w:ascii="Times New Roman" w:hAnsi="Times New Roman" w:cs="Times New Roman"/>
          <w:bCs/>
          <w:sz w:val="24"/>
        </w:rPr>
        <w:t xml:space="preserve">       </w:t>
      </w:r>
      <w:r w:rsidRPr="001F1EAC">
        <w:rPr>
          <w:rStyle w:val="FontStyle227"/>
          <w:rFonts w:ascii="Times New Roman" w:hAnsi="Times New Roman" w:cs="Times New Roman"/>
          <w:b w:val="0"/>
          <w:bCs/>
          <w:sz w:val="24"/>
        </w:rPr>
        <w:t>Содержание психолого-педагогической работы отражено в примерной общеообразовательной Программе дошкольного образования « От рождения до школы» под ред. Н.Е.Вераксы, Т.С.Комаровой, М.А.Васильевой, 201</w:t>
      </w:r>
      <w:r w:rsidR="00F54B48">
        <w:rPr>
          <w:rStyle w:val="FontStyle227"/>
          <w:rFonts w:ascii="Times New Roman" w:hAnsi="Times New Roman" w:cs="Times New Roman"/>
          <w:b w:val="0"/>
          <w:bCs/>
          <w:sz w:val="24"/>
        </w:rPr>
        <w:t>6</w:t>
      </w:r>
      <w:r w:rsidRPr="001F1EAC">
        <w:rPr>
          <w:rStyle w:val="FontStyle227"/>
          <w:rFonts w:ascii="Times New Roman" w:hAnsi="Times New Roman" w:cs="Times New Roman"/>
          <w:b w:val="0"/>
          <w:bCs/>
          <w:sz w:val="24"/>
        </w:rPr>
        <w:t>г., стр. 191.</w:t>
      </w:r>
    </w:p>
    <w:p w:rsidR="002F798B" w:rsidRPr="001F1EAC" w:rsidRDefault="002F798B" w:rsidP="001F1EAC">
      <w:pPr>
        <w:pStyle w:val="Style18"/>
        <w:widowControl/>
        <w:rPr>
          <w:rStyle w:val="FontStyle227"/>
          <w:rFonts w:ascii="Times New Roman" w:hAnsi="Times New Roman" w:cs="Times New Roman"/>
          <w:b w:val="0"/>
          <w:bCs/>
          <w:sz w:val="24"/>
        </w:rPr>
      </w:pPr>
    </w:p>
    <w:p w:rsidR="002F798B" w:rsidRPr="001F1EAC" w:rsidRDefault="002F798B" w:rsidP="001F1EAC">
      <w:pPr>
        <w:pStyle w:val="Style18"/>
        <w:widowControl/>
        <w:rPr>
          <w:rStyle w:val="FontStyle227"/>
          <w:rFonts w:ascii="Times New Roman" w:hAnsi="Times New Roman" w:cs="Times New Roman"/>
          <w:bCs/>
          <w:sz w:val="24"/>
        </w:rPr>
      </w:pPr>
    </w:p>
    <w:p w:rsidR="002F798B" w:rsidRPr="001F1EAC" w:rsidRDefault="002F798B" w:rsidP="001F1EAC">
      <w:pPr>
        <w:pStyle w:val="Style18"/>
        <w:widowControl/>
        <w:jc w:val="center"/>
        <w:rPr>
          <w:rStyle w:val="FontStyle227"/>
          <w:rFonts w:ascii="Times New Roman" w:hAnsi="Times New Roman" w:cs="Times New Roman"/>
          <w:b w:val="0"/>
          <w:bCs/>
          <w:sz w:val="24"/>
        </w:rPr>
      </w:pPr>
      <w:r w:rsidRPr="001F1EAC">
        <w:rPr>
          <w:rStyle w:val="FontStyle227"/>
          <w:rFonts w:ascii="Times New Roman" w:hAnsi="Times New Roman" w:cs="Times New Roman"/>
          <w:bCs/>
          <w:sz w:val="24"/>
        </w:rPr>
        <w:t>Образовательная область « Физическое развитие»</w:t>
      </w:r>
    </w:p>
    <w:p w:rsidR="002F798B" w:rsidRPr="001F1EAC" w:rsidRDefault="002F798B" w:rsidP="001F1EAC">
      <w:pPr>
        <w:pStyle w:val="Style18"/>
        <w:widowControl/>
        <w:jc w:val="both"/>
        <w:rPr>
          <w:rFonts w:ascii="Times New Roman" w:hAnsi="Times New Roman" w:cs="Times New Roman"/>
          <w:shd w:val="clear" w:color="auto" w:fill="FFFFFF"/>
        </w:rPr>
      </w:pPr>
      <w:r w:rsidRPr="001F1EAC">
        <w:rPr>
          <w:rFonts w:ascii="Times New Roman" w:hAnsi="Times New Roman" w:cs="Times New Roman"/>
          <w:shd w:val="clear" w:color="auto" w:fill="FFFFFF"/>
        </w:rPr>
        <w:t xml:space="preserve">   </w:t>
      </w:r>
    </w:p>
    <w:p w:rsidR="002F798B" w:rsidRPr="001F1EAC" w:rsidRDefault="002F798B" w:rsidP="001F1EAC">
      <w:pPr>
        <w:pStyle w:val="Style18"/>
        <w:widowControl/>
        <w:jc w:val="both"/>
        <w:rPr>
          <w:rStyle w:val="FontStyle227"/>
          <w:rFonts w:ascii="Times New Roman" w:hAnsi="Times New Roman" w:cs="Times New Roman"/>
          <w:b w:val="0"/>
          <w:bCs/>
          <w:sz w:val="24"/>
        </w:rPr>
      </w:pPr>
      <w:r w:rsidRPr="001F1EAC">
        <w:rPr>
          <w:rFonts w:ascii="Times New Roman" w:hAnsi="Times New Roman" w:cs="Times New Roman"/>
          <w:shd w:val="clear" w:color="auto" w:fill="FFFFFF"/>
        </w:rPr>
        <w:t xml:space="preserve">       «Физическое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др.)».</w:t>
      </w:r>
    </w:p>
    <w:p w:rsidR="002F798B" w:rsidRPr="001F1EAC" w:rsidRDefault="002F798B" w:rsidP="001F1EAC">
      <w:pPr>
        <w:pStyle w:val="Style97"/>
        <w:widowControl/>
        <w:tabs>
          <w:tab w:val="left" w:pos="518"/>
        </w:tabs>
        <w:ind w:left="709"/>
        <w:jc w:val="both"/>
        <w:rPr>
          <w:rStyle w:val="FontStyle253"/>
          <w:rFonts w:ascii="Times New Roman" w:hAnsi="Times New Roman" w:cs="Times New Roman"/>
          <w:b/>
          <w:sz w:val="24"/>
          <w:szCs w:val="24"/>
        </w:rPr>
      </w:pPr>
      <w:r w:rsidRPr="001F1EAC">
        <w:rPr>
          <w:rStyle w:val="FontStyle253"/>
          <w:rFonts w:ascii="Times New Roman" w:hAnsi="Times New Roman" w:cs="Times New Roman"/>
          <w:b/>
          <w:sz w:val="24"/>
          <w:szCs w:val="24"/>
        </w:rPr>
        <w:t xml:space="preserve">ФГОС ( Приказ Министерства образования и науки от </w:t>
      </w:r>
      <w:r w:rsidR="00F54B48">
        <w:rPr>
          <w:rStyle w:val="FontStyle253"/>
          <w:rFonts w:ascii="Times New Roman" w:hAnsi="Times New Roman" w:cs="Times New Roman"/>
          <w:b/>
          <w:sz w:val="24"/>
          <w:szCs w:val="24"/>
        </w:rPr>
        <w:t xml:space="preserve"> 31.05.2021</w:t>
      </w:r>
      <w:r w:rsidRPr="001F1EAC">
        <w:rPr>
          <w:rStyle w:val="FontStyle253"/>
          <w:rFonts w:ascii="Times New Roman" w:hAnsi="Times New Roman" w:cs="Times New Roman"/>
          <w:b/>
          <w:sz w:val="24"/>
          <w:szCs w:val="24"/>
        </w:rPr>
        <w:t xml:space="preserve"> г , № </w:t>
      </w:r>
      <w:r w:rsidR="00F54B48">
        <w:rPr>
          <w:rStyle w:val="FontStyle253"/>
          <w:rFonts w:ascii="Times New Roman" w:hAnsi="Times New Roman" w:cs="Times New Roman"/>
          <w:b/>
          <w:sz w:val="24"/>
          <w:szCs w:val="24"/>
        </w:rPr>
        <w:t xml:space="preserve">287 </w:t>
      </w:r>
      <w:r w:rsidRPr="001F1EAC">
        <w:rPr>
          <w:rStyle w:val="FontStyle253"/>
          <w:rFonts w:ascii="Times New Roman" w:hAnsi="Times New Roman" w:cs="Times New Roman"/>
          <w:b/>
          <w:sz w:val="24"/>
          <w:szCs w:val="24"/>
        </w:rPr>
        <w:t>)</w:t>
      </w:r>
    </w:p>
    <w:p w:rsidR="002F798B" w:rsidRPr="001F1EAC" w:rsidRDefault="002F798B" w:rsidP="001F1EAC">
      <w:pPr>
        <w:pStyle w:val="Style18"/>
        <w:widowControl/>
        <w:rPr>
          <w:rStyle w:val="FontStyle227"/>
          <w:rFonts w:ascii="Times New Roman" w:hAnsi="Times New Roman" w:cs="Times New Roman"/>
          <w:b w:val="0"/>
          <w:bCs/>
          <w:sz w:val="24"/>
        </w:rPr>
      </w:pPr>
    </w:p>
    <w:p w:rsidR="002F798B" w:rsidRPr="001F1EAC" w:rsidRDefault="002F798B" w:rsidP="001F1EAC">
      <w:pPr>
        <w:pStyle w:val="Style18"/>
        <w:widowControl/>
        <w:rPr>
          <w:rStyle w:val="FontStyle227"/>
          <w:rFonts w:ascii="Times New Roman" w:hAnsi="Times New Roman" w:cs="Times New Roman"/>
          <w:bCs/>
          <w:sz w:val="24"/>
        </w:rPr>
      </w:pPr>
    </w:p>
    <w:p w:rsidR="002F798B" w:rsidRPr="001F1EAC" w:rsidRDefault="002F798B" w:rsidP="001F1EAC">
      <w:pPr>
        <w:pStyle w:val="Style18"/>
        <w:widowControl/>
        <w:ind w:firstLine="709"/>
        <w:rPr>
          <w:rStyle w:val="FontStyle227"/>
          <w:rFonts w:ascii="Times New Roman" w:hAnsi="Times New Roman" w:cs="Times New Roman"/>
          <w:bCs/>
          <w:sz w:val="24"/>
        </w:rPr>
      </w:pPr>
      <w:r w:rsidRPr="001F1EAC">
        <w:rPr>
          <w:rStyle w:val="FontStyle227"/>
          <w:rFonts w:ascii="Times New Roman" w:hAnsi="Times New Roman" w:cs="Times New Roman"/>
          <w:bCs/>
          <w:sz w:val="24"/>
        </w:rPr>
        <w:t>Формирование начальных представлений о здоровом образе жизни</w:t>
      </w:r>
    </w:p>
    <w:p w:rsidR="002F798B" w:rsidRPr="001F1EAC" w:rsidRDefault="002F798B" w:rsidP="001F1EAC">
      <w:pPr>
        <w:pStyle w:val="Style18"/>
        <w:widowControl/>
        <w:rPr>
          <w:rStyle w:val="FontStyle227"/>
          <w:rFonts w:ascii="Times New Roman" w:hAnsi="Times New Roman" w:cs="Times New Roman"/>
          <w:bCs/>
          <w:sz w:val="24"/>
        </w:rPr>
      </w:pPr>
    </w:p>
    <w:p w:rsidR="002F798B" w:rsidRPr="001C596D" w:rsidRDefault="002F798B" w:rsidP="001F1EAC">
      <w:pPr>
        <w:pStyle w:val="Style18"/>
        <w:widowControl/>
        <w:jc w:val="both"/>
        <w:rPr>
          <w:rStyle w:val="FontStyle227"/>
          <w:rFonts w:ascii="Times New Roman" w:hAnsi="Times New Roman" w:cs="Times New Roman"/>
          <w:b w:val="0"/>
          <w:bCs/>
          <w:sz w:val="24"/>
        </w:rPr>
      </w:pPr>
      <w:r w:rsidRPr="001F1EAC">
        <w:rPr>
          <w:rStyle w:val="FontStyle227"/>
          <w:rFonts w:ascii="Times New Roman" w:hAnsi="Times New Roman" w:cs="Times New Roman"/>
          <w:bCs/>
          <w:sz w:val="24"/>
        </w:rPr>
        <w:t xml:space="preserve">      </w:t>
      </w:r>
      <w:r w:rsidRPr="001C596D">
        <w:rPr>
          <w:rStyle w:val="FontStyle227"/>
          <w:rFonts w:ascii="Times New Roman" w:hAnsi="Times New Roman" w:cs="Times New Roman"/>
          <w:b w:val="0"/>
          <w:bCs/>
          <w:sz w:val="24"/>
        </w:rPr>
        <w:t>Содержание психолого-педагогической работы отражено в примерной общеообразовательной  Программе дошкольного образования « От рождения до школы» под ред. Н.Е.Вераксы, Т.С.Комаровой, М.А.Васильевой, 201</w:t>
      </w:r>
      <w:r w:rsidR="00F54B48">
        <w:rPr>
          <w:rStyle w:val="FontStyle227"/>
          <w:rFonts w:ascii="Times New Roman" w:hAnsi="Times New Roman" w:cs="Times New Roman"/>
          <w:b w:val="0"/>
          <w:bCs/>
          <w:sz w:val="24"/>
        </w:rPr>
        <w:t>6</w:t>
      </w:r>
      <w:r w:rsidRPr="001C596D">
        <w:rPr>
          <w:rStyle w:val="FontStyle227"/>
          <w:rFonts w:ascii="Times New Roman" w:hAnsi="Times New Roman" w:cs="Times New Roman"/>
          <w:b w:val="0"/>
          <w:bCs/>
          <w:sz w:val="24"/>
        </w:rPr>
        <w:t xml:space="preserve"> г., стр. 197.</w:t>
      </w:r>
    </w:p>
    <w:p w:rsidR="002F798B" w:rsidRPr="001F1EAC" w:rsidRDefault="002F798B" w:rsidP="001F1EAC">
      <w:pPr>
        <w:pStyle w:val="Style18"/>
        <w:widowControl/>
        <w:ind w:firstLine="709"/>
        <w:jc w:val="center"/>
        <w:rPr>
          <w:rStyle w:val="FontStyle227"/>
          <w:rFonts w:ascii="Times New Roman" w:hAnsi="Times New Roman" w:cs="Times New Roman"/>
          <w:bCs/>
          <w:sz w:val="24"/>
        </w:rPr>
      </w:pPr>
      <w:r w:rsidRPr="001F1EAC">
        <w:rPr>
          <w:rStyle w:val="FontStyle227"/>
          <w:rFonts w:ascii="Times New Roman" w:hAnsi="Times New Roman" w:cs="Times New Roman"/>
          <w:bCs/>
          <w:sz w:val="24"/>
        </w:rPr>
        <w:t>Физическая культура</w:t>
      </w:r>
    </w:p>
    <w:p w:rsidR="002F798B" w:rsidRPr="001F1EAC" w:rsidRDefault="002F798B" w:rsidP="001F1EAC">
      <w:pPr>
        <w:pStyle w:val="Style18"/>
        <w:widowControl/>
        <w:jc w:val="both"/>
        <w:rPr>
          <w:rStyle w:val="FontStyle227"/>
          <w:rFonts w:ascii="Times New Roman" w:hAnsi="Times New Roman" w:cs="Times New Roman"/>
          <w:b w:val="0"/>
          <w:bCs/>
          <w:sz w:val="24"/>
        </w:rPr>
      </w:pPr>
      <w:r w:rsidRPr="001F1EAC">
        <w:rPr>
          <w:rStyle w:val="FontStyle227"/>
          <w:rFonts w:ascii="Times New Roman" w:hAnsi="Times New Roman" w:cs="Times New Roman"/>
          <w:bCs/>
          <w:sz w:val="24"/>
        </w:rPr>
        <w:t xml:space="preserve">    </w:t>
      </w:r>
    </w:p>
    <w:p w:rsidR="002F798B" w:rsidRPr="001C596D" w:rsidRDefault="002F798B" w:rsidP="001F1EAC">
      <w:pPr>
        <w:pStyle w:val="Style18"/>
        <w:widowControl/>
        <w:jc w:val="both"/>
        <w:rPr>
          <w:rStyle w:val="FontStyle227"/>
          <w:rFonts w:ascii="Times New Roman" w:hAnsi="Times New Roman" w:cs="Times New Roman"/>
          <w:b w:val="0"/>
          <w:bCs/>
          <w:sz w:val="24"/>
        </w:rPr>
      </w:pPr>
      <w:r w:rsidRPr="001F1EAC">
        <w:rPr>
          <w:rStyle w:val="FontStyle227"/>
          <w:rFonts w:ascii="Times New Roman" w:hAnsi="Times New Roman" w:cs="Times New Roman"/>
          <w:bCs/>
          <w:sz w:val="24"/>
        </w:rPr>
        <w:t xml:space="preserve">      </w:t>
      </w:r>
      <w:r w:rsidRPr="001C596D">
        <w:rPr>
          <w:rStyle w:val="FontStyle227"/>
          <w:rFonts w:ascii="Times New Roman" w:hAnsi="Times New Roman" w:cs="Times New Roman"/>
          <w:b w:val="0"/>
          <w:bCs/>
          <w:sz w:val="24"/>
        </w:rPr>
        <w:t>Содержание психолого-педагогической работы отражено в примерной общеообразовательной Программе дошкольного образования « От рождения до школы» под ред. Н.Е.Вераксы, Т.С.Комаровой, М.А.Васильевой, 201</w:t>
      </w:r>
      <w:r w:rsidR="00F54B48">
        <w:rPr>
          <w:rStyle w:val="FontStyle227"/>
          <w:rFonts w:ascii="Times New Roman" w:hAnsi="Times New Roman" w:cs="Times New Roman"/>
          <w:b w:val="0"/>
          <w:bCs/>
          <w:sz w:val="24"/>
        </w:rPr>
        <w:t xml:space="preserve">6 </w:t>
      </w:r>
      <w:r w:rsidRPr="001C596D">
        <w:rPr>
          <w:rStyle w:val="FontStyle227"/>
          <w:rFonts w:ascii="Times New Roman" w:hAnsi="Times New Roman" w:cs="Times New Roman"/>
          <w:b w:val="0"/>
          <w:bCs/>
          <w:sz w:val="24"/>
        </w:rPr>
        <w:t>г., стр. 199.</w:t>
      </w:r>
    </w:p>
    <w:p w:rsidR="002F798B" w:rsidRPr="001F1EAC" w:rsidRDefault="002F798B" w:rsidP="001F1EAC">
      <w:pPr>
        <w:pStyle w:val="Style18"/>
        <w:widowControl/>
        <w:jc w:val="center"/>
        <w:rPr>
          <w:rStyle w:val="FontStyle227"/>
          <w:rFonts w:ascii="Times New Roman" w:hAnsi="Times New Roman" w:cs="Times New Roman"/>
          <w:bCs/>
          <w:sz w:val="24"/>
        </w:rPr>
      </w:pPr>
    </w:p>
    <w:p w:rsidR="002F798B" w:rsidRPr="001F1EAC" w:rsidRDefault="002F798B" w:rsidP="001F1EAC">
      <w:pPr>
        <w:pStyle w:val="Style18"/>
        <w:widowControl/>
        <w:jc w:val="center"/>
        <w:rPr>
          <w:rStyle w:val="FontStyle227"/>
          <w:rFonts w:ascii="Times New Roman" w:hAnsi="Times New Roman" w:cs="Times New Roman"/>
          <w:bCs/>
          <w:sz w:val="24"/>
        </w:rPr>
      </w:pPr>
      <w:r w:rsidRPr="001F1EAC">
        <w:rPr>
          <w:rStyle w:val="FontStyle227"/>
          <w:rFonts w:ascii="Times New Roman" w:hAnsi="Times New Roman" w:cs="Times New Roman"/>
          <w:bCs/>
          <w:sz w:val="24"/>
        </w:rPr>
        <w:t>Развитие игровой деятельности</w:t>
      </w:r>
    </w:p>
    <w:p w:rsidR="002F798B" w:rsidRPr="001F1EAC" w:rsidRDefault="002F798B" w:rsidP="001F1EAC">
      <w:pPr>
        <w:pStyle w:val="Style18"/>
        <w:widowControl/>
        <w:rPr>
          <w:rStyle w:val="FontStyle227"/>
          <w:rFonts w:ascii="Times New Roman" w:hAnsi="Times New Roman" w:cs="Times New Roman"/>
          <w:bCs/>
          <w:sz w:val="24"/>
        </w:rPr>
      </w:pPr>
    </w:p>
    <w:p w:rsidR="0031036A" w:rsidRPr="0031036A" w:rsidRDefault="002F798B" w:rsidP="0031036A">
      <w:pPr>
        <w:pStyle w:val="Style18"/>
        <w:widowControl/>
        <w:jc w:val="both"/>
        <w:rPr>
          <w:rFonts w:ascii="Times New Roman" w:hAnsi="Times New Roman" w:cs="Times New Roman"/>
          <w:bCs/>
        </w:rPr>
        <w:sectPr w:rsidR="0031036A" w:rsidRPr="0031036A" w:rsidSect="00E900A4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1F1EAC">
        <w:rPr>
          <w:rStyle w:val="FontStyle227"/>
          <w:rFonts w:ascii="Times New Roman" w:hAnsi="Times New Roman" w:cs="Times New Roman"/>
          <w:bCs/>
          <w:sz w:val="24"/>
        </w:rPr>
        <w:t xml:space="preserve">    </w:t>
      </w:r>
      <w:r w:rsidRPr="001C596D">
        <w:rPr>
          <w:rStyle w:val="FontStyle227"/>
          <w:rFonts w:ascii="Times New Roman" w:hAnsi="Times New Roman" w:cs="Times New Roman"/>
          <w:b w:val="0"/>
          <w:bCs/>
          <w:sz w:val="24"/>
        </w:rPr>
        <w:t xml:space="preserve">  Содержание психолого-педагогической работы отражено в примерной общеообразовательной Программе дошкольного образования « От рождения до школы» под ред. Н.Е.Вераксы, Т.С.Комаровой, М.А.Васильевой, 201</w:t>
      </w:r>
      <w:r w:rsidR="00F54B48">
        <w:rPr>
          <w:rStyle w:val="FontStyle227"/>
          <w:rFonts w:ascii="Times New Roman" w:hAnsi="Times New Roman" w:cs="Times New Roman"/>
          <w:b w:val="0"/>
          <w:bCs/>
          <w:sz w:val="24"/>
        </w:rPr>
        <w:t>6</w:t>
      </w:r>
      <w:r w:rsidRPr="001C596D">
        <w:rPr>
          <w:rStyle w:val="FontStyle227"/>
          <w:rFonts w:ascii="Times New Roman" w:hAnsi="Times New Roman" w:cs="Times New Roman"/>
          <w:b w:val="0"/>
          <w:bCs/>
          <w:sz w:val="24"/>
        </w:rPr>
        <w:t xml:space="preserve"> г., стр. </w:t>
      </w:r>
    </w:p>
    <w:p w:rsidR="002F798B" w:rsidRDefault="002F798B" w:rsidP="005D0ACF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both"/>
        <w:rPr>
          <w:b/>
        </w:rPr>
      </w:pPr>
      <w:r>
        <w:rPr>
          <w:b/>
        </w:rPr>
        <w:lastRenderedPageBreak/>
        <w:t>Перспективное комплексно-тематическое планирование работы</w:t>
      </w:r>
      <w:r w:rsidR="00890F21">
        <w:rPr>
          <w:b/>
        </w:rPr>
        <w:t xml:space="preserve"> ВОД</w:t>
      </w:r>
      <w:r>
        <w:rPr>
          <w:b/>
        </w:rPr>
        <w:t xml:space="preserve"> (</w:t>
      </w:r>
      <w:r w:rsidRPr="001B241E">
        <w:t>по 5 образовательным областям с соответствии с образовательной программой и примерной общеобразовательной прогр</w:t>
      </w:r>
      <w:r>
        <w:t>аммой дошкольного образование «О</w:t>
      </w:r>
      <w:r w:rsidRPr="001B241E">
        <w:t>т рождения до школы»/Под ред. Н.Е. Вераксы, Т.С. Комаровой, М.А. Васильевой).</w:t>
      </w:r>
    </w:p>
    <w:p w:rsidR="002F798B" w:rsidRDefault="002F798B" w:rsidP="005D0ACF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both"/>
        <w:rPr>
          <w:b/>
        </w:rPr>
      </w:pPr>
      <w:r>
        <w:t xml:space="preserve">         </w:t>
      </w:r>
      <w:r w:rsidRPr="00EB6A7B">
        <w:t>Организованная образовательная деятельность проводится в соответствии с комплексно-тематическим планированием</w:t>
      </w:r>
      <w:r w:rsidR="00B1207F">
        <w:t xml:space="preserve"> </w:t>
      </w:r>
      <w:r w:rsidRPr="00EB6A7B">
        <w:rPr>
          <w:b/>
        </w:rPr>
        <w:t>/</w:t>
      </w:r>
      <w:r>
        <w:rPr>
          <w:b/>
        </w:rPr>
        <w:t>ПРИЛОЖЕНИЕ №1</w:t>
      </w:r>
      <w:r w:rsidRPr="00EB6A7B">
        <w:rPr>
          <w:b/>
        </w:rPr>
        <w:t>/</w:t>
      </w:r>
    </w:p>
    <w:p w:rsidR="002F798B" w:rsidRPr="001B241E" w:rsidRDefault="002F798B" w:rsidP="001B241E">
      <w:pPr>
        <w:jc w:val="center"/>
        <w:rPr>
          <w:b/>
          <w:szCs w:val="28"/>
        </w:rPr>
      </w:pPr>
      <w:r>
        <w:rPr>
          <w:b/>
          <w:szCs w:val="28"/>
        </w:rPr>
        <w:t>2.2.</w:t>
      </w:r>
      <w:r w:rsidRPr="001B241E">
        <w:rPr>
          <w:b/>
          <w:szCs w:val="28"/>
        </w:rPr>
        <w:t xml:space="preserve"> Способы и направления поддержки детской инициативы</w:t>
      </w:r>
    </w:p>
    <w:p w:rsidR="002F798B" w:rsidRPr="001B241E" w:rsidRDefault="002F798B" w:rsidP="001B241E">
      <w:pPr>
        <w:rPr>
          <w:b/>
          <w:szCs w:val="28"/>
        </w:rPr>
      </w:pPr>
    </w:p>
    <w:p w:rsidR="002F798B" w:rsidRPr="001B241E" w:rsidRDefault="002F798B" w:rsidP="001B241E">
      <w:pPr>
        <w:ind w:firstLine="709"/>
        <w:jc w:val="both"/>
        <w:rPr>
          <w:szCs w:val="28"/>
        </w:rPr>
      </w:pPr>
      <w:r w:rsidRPr="001B241E">
        <w:rPr>
          <w:szCs w:val="28"/>
        </w:rPr>
        <w:t>Программа   обеспечивает 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2F798B" w:rsidRPr="001B241E" w:rsidRDefault="002F798B" w:rsidP="001B241E">
      <w:pPr>
        <w:ind w:firstLine="709"/>
        <w:jc w:val="both"/>
        <w:rPr>
          <w:szCs w:val="28"/>
        </w:rPr>
      </w:pPr>
      <w:r w:rsidRPr="001B241E">
        <w:rPr>
          <w:szCs w:val="28"/>
        </w:rP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2F798B" w:rsidRPr="001B241E" w:rsidRDefault="002F798B" w:rsidP="001B241E">
      <w:pPr>
        <w:ind w:firstLine="709"/>
        <w:jc w:val="both"/>
        <w:rPr>
          <w:szCs w:val="28"/>
        </w:rPr>
      </w:pPr>
      <w:r w:rsidRPr="001B241E">
        <w:rPr>
          <w:szCs w:val="28"/>
        </w:rPr>
        <w:t>1) гарантирует охрану и укрепление физического и психического здоровья детей;</w:t>
      </w:r>
    </w:p>
    <w:p w:rsidR="002F798B" w:rsidRPr="001B241E" w:rsidRDefault="002F798B" w:rsidP="001B241E">
      <w:pPr>
        <w:ind w:firstLine="709"/>
        <w:jc w:val="both"/>
        <w:rPr>
          <w:szCs w:val="28"/>
        </w:rPr>
      </w:pPr>
      <w:r w:rsidRPr="001B241E">
        <w:rPr>
          <w:szCs w:val="28"/>
        </w:rPr>
        <w:t>2) обеспечивает эмоциональное благополучие детей;</w:t>
      </w:r>
    </w:p>
    <w:p w:rsidR="002F798B" w:rsidRPr="001B241E" w:rsidRDefault="002F798B" w:rsidP="001B241E">
      <w:pPr>
        <w:ind w:firstLine="709"/>
        <w:jc w:val="both"/>
        <w:rPr>
          <w:szCs w:val="28"/>
        </w:rPr>
      </w:pPr>
      <w:r w:rsidRPr="001B241E">
        <w:rPr>
          <w:szCs w:val="28"/>
        </w:rPr>
        <w:t>3) способствует профессиональному развитию педагогических работников;</w:t>
      </w:r>
    </w:p>
    <w:p w:rsidR="002F798B" w:rsidRPr="001B241E" w:rsidRDefault="002F798B" w:rsidP="001B241E">
      <w:pPr>
        <w:ind w:firstLine="709"/>
        <w:jc w:val="both"/>
        <w:rPr>
          <w:szCs w:val="28"/>
        </w:rPr>
      </w:pPr>
      <w:r w:rsidRPr="001B241E">
        <w:rPr>
          <w:szCs w:val="28"/>
        </w:rPr>
        <w:t>4) создает условия для развивающего вариативного дошкольного образования;</w:t>
      </w:r>
    </w:p>
    <w:p w:rsidR="002F798B" w:rsidRPr="001B241E" w:rsidRDefault="002F798B" w:rsidP="001B241E">
      <w:pPr>
        <w:ind w:firstLine="709"/>
        <w:jc w:val="both"/>
        <w:rPr>
          <w:szCs w:val="28"/>
        </w:rPr>
      </w:pPr>
      <w:r w:rsidRPr="001B241E">
        <w:rPr>
          <w:szCs w:val="28"/>
        </w:rPr>
        <w:t>5) обеспечивает открытость дошкольного образования;</w:t>
      </w:r>
    </w:p>
    <w:p w:rsidR="002F798B" w:rsidRPr="001B241E" w:rsidRDefault="002F798B" w:rsidP="001B241E">
      <w:pPr>
        <w:ind w:firstLine="709"/>
        <w:jc w:val="both"/>
        <w:rPr>
          <w:szCs w:val="28"/>
        </w:rPr>
      </w:pPr>
      <w:r w:rsidRPr="001B241E">
        <w:rPr>
          <w:szCs w:val="28"/>
        </w:rPr>
        <w:t>6) создает условия для участия родителей (законных представителей) в образовательной деятельности.</w:t>
      </w:r>
    </w:p>
    <w:p w:rsidR="002F798B" w:rsidRPr="001B241E" w:rsidRDefault="002F798B" w:rsidP="001B241E">
      <w:pPr>
        <w:shd w:val="clear" w:color="auto" w:fill="FFFFFF"/>
        <w:spacing w:line="432" w:lineRule="atLeast"/>
        <w:ind w:firstLine="709"/>
        <w:jc w:val="both"/>
        <w:rPr>
          <w:b/>
          <w:color w:val="000000"/>
          <w:szCs w:val="28"/>
        </w:rPr>
      </w:pPr>
      <w:r w:rsidRPr="001B241E">
        <w:rPr>
          <w:b/>
          <w:color w:val="000000"/>
          <w:szCs w:val="28"/>
        </w:rPr>
        <w:t>Психолого-педагогические условия  реализации программы:</w:t>
      </w:r>
    </w:p>
    <w:p w:rsidR="002F798B" w:rsidRPr="001B241E" w:rsidRDefault="002F798B" w:rsidP="001B241E">
      <w:pPr>
        <w:ind w:firstLine="709"/>
        <w:jc w:val="both"/>
        <w:rPr>
          <w:szCs w:val="28"/>
        </w:rPr>
      </w:pPr>
      <w:r w:rsidRPr="001B241E">
        <w:rPr>
          <w:szCs w:val="28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2F798B" w:rsidRPr="001B241E" w:rsidRDefault="002F798B" w:rsidP="001B241E">
      <w:pPr>
        <w:ind w:firstLine="709"/>
        <w:jc w:val="both"/>
        <w:rPr>
          <w:szCs w:val="28"/>
        </w:rPr>
      </w:pPr>
      <w:r w:rsidRPr="001B241E">
        <w:rPr>
          <w:szCs w:val="28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2F798B" w:rsidRPr="001B241E" w:rsidRDefault="002F798B" w:rsidP="001B241E">
      <w:pPr>
        <w:ind w:firstLine="709"/>
        <w:jc w:val="both"/>
        <w:rPr>
          <w:szCs w:val="28"/>
        </w:rPr>
      </w:pPr>
      <w:r w:rsidRPr="001B241E">
        <w:rPr>
          <w:szCs w:val="28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2F798B" w:rsidRPr="001B241E" w:rsidRDefault="002F798B" w:rsidP="001B241E">
      <w:pPr>
        <w:ind w:firstLine="709"/>
        <w:jc w:val="both"/>
        <w:rPr>
          <w:szCs w:val="28"/>
        </w:rPr>
      </w:pPr>
      <w:r w:rsidRPr="001B241E">
        <w:rPr>
          <w:szCs w:val="28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2F798B" w:rsidRPr="001B241E" w:rsidRDefault="002F798B" w:rsidP="001B241E">
      <w:pPr>
        <w:ind w:firstLine="709"/>
        <w:jc w:val="both"/>
        <w:rPr>
          <w:szCs w:val="28"/>
        </w:rPr>
      </w:pPr>
      <w:r w:rsidRPr="001B241E">
        <w:rPr>
          <w:szCs w:val="28"/>
        </w:rPr>
        <w:t>5) поддержка инициативы и самостоятельности детей в специфических для них видах деятельности;</w:t>
      </w:r>
    </w:p>
    <w:p w:rsidR="002F798B" w:rsidRPr="001B241E" w:rsidRDefault="002F798B" w:rsidP="001B241E">
      <w:pPr>
        <w:ind w:firstLine="709"/>
        <w:jc w:val="both"/>
        <w:rPr>
          <w:szCs w:val="28"/>
        </w:rPr>
      </w:pPr>
      <w:r w:rsidRPr="001B241E">
        <w:rPr>
          <w:szCs w:val="28"/>
        </w:rPr>
        <w:t>6) возможность выбора детьми материалов, видов активности, участников совместной деятельности и общения;</w:t>
      </w:r>
    </w:p>
    <w:p w:rsidR="002F798B" w:rsidRDefault="002F798B" w:rsidP="001B241E">
      <w:pPr>
        <w:ind w:firstLine="709"/>
        <w:jc w:val="both"/>
        <w:rPr>
          <w:szCs w:val="28"/>
        </w:rPr>
      </w:pPr>
      <w:r w:rsidRPr="001B241E">
        <w:rPr>
          <w:szCs w:val="28"/>
        </w:rPr>
        <w:t>7) защита детей от всех форм физического и психического насилия;</w:t>
      </w:r>
    </w:p>
    <w:p w:rsidR="002F798B" w:rsidRPr="005056A4" w:rsidRDefault="002F798B" w:rsidP="005056A4">
      <w:pPr>
        <w:shd w:val="clear" w:color="auto" w:fill="FFFFFF"/>
        <w:spacing w:after="180"/>
        <w:contextualSpacing/>
        <w:jc w:val="center"/>
        <w:rPr>
          <w:szCs w:val="28"/>
          <w:shd w:val="clear" w:color="auto" w:fill="FFFFFF"/>
        </w:rPr>
      </w:pPr>
      <w:r w:rsidRPr="005056A4">
        <w:rPr>
          <w:b/>
          <w:szCs w:val="28"/>
          <w:shd w:val="clear" w:color="auto" w:fill="FFFFFF"/>
        </w:rPr>
        <w:t xml:space="preserve"> Технология проектной деятельности.</w:t>
      </w:r>
    </w:p>
    <w:p w:rsidR="002F798B" w:rsidRPr="005056A4" w:rsidRDefault="002F798B" w:rsidP="005056A4">
      <w:pPr>
        <w:ind w:firstLine="709"/>
        <w:jc w:val="both"/>
        <w:rPr>
          <w:sz w:val="22"/>
          <w:szCs w:val="28"/>
        </w:rPr>
      </w:pPr>
      <w:r w:rsidRPr="005056A4">
        <w:rPr>
          <w:szCs w:val="28"/>
          <w:shd w:val="clear" w:color="auto" w:fill="FFFFFF"/>
        </w:rPr>
        <w:t xml:space="preserve">     В основу</w:t>
      </w:r>
      <w:r w:rsidRPr="005056A4">
        <w:rPr>
          <w:rStyle w:val="apple-converted-space"/>
          <w:szCs w:val="28"/>
          <w:shd w:val="clear" w:color="auto" w:fill="FFFFFF"/>
        </w:rPr>
        <w:t> </w:t>
      </w:r>
      <w:r w:rsidRPr="005056A4">
        <w:rPr>
          <w:b/>
          <w:bCs/>
          <w:szCs w:val="28"/>
          <w:shd w:val="clear" w:color="auto" w:fill="FFFFFF"/>
        </w:rPr>
        <w:t>метода проектов</w:t>
      </w:r>
      <w:r w:rsidRPr="005056A4">
        <w:rPr>
          <w:rStyle w:val="apple-converted-space"/>
          <w:szCs w:val="28"/>
          <w:shd w:val="clear" w:color="auto" w:fill="FFFFFF"/>
        </w:rPr>
        <w:t> </w:t>
      </w:r>
      <w:r w:rsidRPr="005056A4">
        <w:rPr>
          <w:szCs w:val="28"/>
          <w:shd w:val="clear" w:color="auto" w:fill="FFFFFF"/>
        </w:rPr>
        <w:t xml:space="preserve">заложена идея о направленности познавательной деятельности дошкольников на результат, который достигается в процессе совместной работы педагога, детей над определённой практической проблемой (темой).  Характер метода проекта на данном возрастном этапе подражательско -   исполнительский. В этом возрасте  дети участвуют в проекте “на вторых ролях”, выполняют действия по прямому предложению взрослого или путём подражания ему, что не противоречит природе маленького ребёнка; в этом возрасте ещё существует потребность установить и сохранить положительное отношение к взрослому и подражать ему. Задача педагога – осуществлять вместе с детьми выбор темы для более глубокого изучения, составить план </w:t>
      </w:r>
      <w:r w:rsidRPr="005056A4">
        <w:rPr>
          <w:szCs w:val="28"/>
          <w:shd w:val="clear" w:color="auto" w:fill="FFFFFF"/>
        </w:rPr>
        <w:lastRenderedPageBreak/>
        <w:t>познавательной деятельности. Один из способов введения в тему связан с использованием моделей “трёх вопросов”: Что знаю? Чего хочу узнать?, Как узнать?. Диалог с детьми, организованный педагогом, способствует не только развитию саморефлексии ребёнка в области познания собственных интересов, оценке имеющихся и приобретению новых тематических знаний в свободной раскованной атмосфере, а и развитию речи и собственно речевого аппарата.    Сбор информации и планирование воспитательно-образовательной работы в рамках проекта. Задача воспитателя - создать условия для реализации познавательной деятельности детей</w:t>
      </w:r>
    </w:p>
    <w:p w:rsidR="002F798B" w:rsidRDefault="002F798B" w:rsidP="001B241E">
      <w:pPr>
        <w:jc w:val="both"/>
        <w:rPr>
          <w:szCs w:val="28"/>
        </w:rPr>
      </w:pPr>
    </w:p>
    <w:p w:rsidR="002F798B" w:rsidRDefault="002F798B" w:rsidP="001B241E">
      <w:pPr>
        <w:jc w:val="both"/>
        <w:rPr>
          <w:szCs w:val="28"/>
        </w:rPr>
      </w:pPr>
      <w:r>
        <w:rPr>
          <w:szCs w:val="28"/>
        </w:rPr>
        <w:t xml:space="preserve">Педагогический проект с детьми </w:t>
      </w:r>
      <w:r w:rsidR="00C5050B">
        <w:rPr>
          <w:szCs w:val="28"/>
        </w:rPr>
        <w:t>в</w:t>
      </w:r>
      <w:r>
        <w:rPr>
          <w:szCs w:val="28"/>
        </w:rPr>
        <w:t xml:space="preserve"> </w:t>
      </w:r>
      <w:r w:rsidR="00C5050B">
        <w:rPr>
          <w:szCs w:val="28"/>
        </w:rPr>
        <w:t xml:space="preserve"> </w:t>
      </w:r>
      <w:r>
        <w:rPr>
          <w:szCs w:val="28"/>
        </w:rPr>
        <w:t xml:space="preserve">младшей </w:t>
      </w:r>
      <w:r w:rsidR="00C5050B">
        <w:rPr>
          <w:szCs w:val="28"/>
        </w:rPr>
        <w:t xml:space="preserve"> </w:t>
      </w:r>
      <w:r>
        <w:rPr>
          <w:szCs w:val="28"/>
        </w:rPr>
        <w:t>групп</w:t>
      </w:r>
      <w:r w:rsidR="00C5050B">
        <w:rPr>
          <w:szCs w:val="28"/>
        </w:rPr>
        <w:t>е</w:t>
      </w:r>
      <w:r>
        <w:rPr>
          <w:szCs w:val="28"/>
        </w:rPr>
        <w:t xml:space="preserve"> «</w:t>
      </w:r>
      <w:r w:rsidR="00931166">
        <w:rPr>
          <w:szCs w:val="28"/>
        </w:rPr>
        <w:t xml:space="preserve">Радуга </w:t>
      </w:r>
      <w:r>
        <w:rPr>
          <w:szCs w:val="28"/>
        </w:rPr>
        <w:t xml:space="preserve"> </w:t>
      </w:r>
      <w:r w:rsidRPr="001B241E">
        <w:rPr>
          <w:szCs w:val="28"/>
        </w:rPr>
        <w:t>/</w:t>
      </w:r>
      <w:r w:rsidRPr="001B241E">
        <w:rPr>
          <w:b/>
          <w:szCs w:val="28"/>
        </w:rPr>
        <w:t>ПРИЛОЖЕНИЕ №2</w:t>
      </w:r>
      <w:r w:rsidRPr="001B241E">
        <w:rPr>
          <w:szCs w:val="28"/>
        </w:rPr>
        <w:t>/</w:t>
      </w:r>
    </w:p>
    <w:p w:rsidR="002F798B" w:rsidRDefault="002F798B" w:rsidP="001B241E">
      <w:pPr>
        <w:jc w:val="both"/>
        <w:rPr>
          <w:b/>
          <w:szCs w:val="28"/>
        </w:rPr>
      </w:pPr>
    </w:p>
    <w:p w:rsidR="002F798B" w:rsidRPr="001B241E" w:rsidRDefault="002F798B" w:rsidP="001B241E">
      <w:pPr>
        <w:jc w:val="both"/>
        <w:rPr>
          <w:b/>
          <w:szCs w:val="28"/>
        </w:rPr>
      </w:pPr>
      <w:r w:rsidRPr="001B241E">
        <w:rPr>
          <w:b/>
          <w:szCs w:val="28"/>
        </w:rPr>
        <w:t>2.3</w:t>
      </w:r>
      <w:r>
        <w:rPr>
          <w:b/>
          <w:szCs w:val="28"/>
        </w:rPr>
        <w:t>. Специфика национальных, социокультурных условий.</w:t>
      </w:r>
    </w:p>
    <w:p w:rsidR="002F798B" w:rsidRPr="00CD1EDD" w:rsidRDefault="002F798B" w:rsidP="000F2188">
      <w:pPr>
        <w:pStyle w:val="a7"/>
        <w:shd w:val="clear" w:color="auto" w:fill="FFFFFF"/>
        <w:spacing w:line="293" w:lineRule="atLeast"/>
        <w:jc w:val="both"/>
      </w:pPr>
      <w:r w:rsidRPr="00CD1EDD">
        <w:t>Содержание базисной программы расширено введением национально – регионального компонента, который направлен на освоение детьми ближайшего окружения, приобщения детей с ранних лет к культуре родного края, знакомству с национальными особенностями, традициями, животным и ра</w:t>
      </w:r>
      <w:r>
        <w:t>стительным миром Республики Колмыкия</w:t>
      </w:r>
      <w:r w:rsidRPr="00CD1EDD">
        <w:t>, в которой мы живем</w:t>
      </w:r>
      <w:r>
        <w:t>.</w:t>
      </w:r>
    </w:p>
    <w:p w:rsidR="002F798B" w:rsidRPr="00CD1EDD" w:rsidRDefault="002F798B" w:rsidP="000F2188">
      <w:pPr>
        <w:pStyle w:val="a7"/>
        <w:jc w:val="both"/>
        <w:rPr>
          <w:b/>
        </w:rPr>
      </w:pPr>
      <w:r w:rsidRPr="00CD1EDD">
        <w:rPr>
          <w:rStyle w:val="a6"/>
          <w:i w:val="0"/>
        </w:rPr>
        <w:t xml:space="preserve">Содержание регионального компонента образования призвано способствовать формированию у дошкольников духовно-нравственных ориентаций, развитию их творческого потенциала, толерантности в условиях многонациональной среды. </w:t>
      </w:r>
      <w:r w:rsidRPr="00CD1EDD">
        <w:rPr>
          <w:b/>
        </w:rPr>
        <w:t>Ознакомление дошкольников с родным городом должно естественно «входить» в целостный образовательный процесс, выстраиваемый на основе определения доминирующих целей базовой программы, решаемых на фоне краеведческого материала. Программа «Я – городовиковец»</w:t>
      </w:r>
      <w:r w:rsidRPr="00CD1EDD">
        <w:t xml:space="preserve"> результат обобщения методического опыта  дошкольных образовательных учреждений и педагогического опыта воспитателей ДОУ Городовиковского района.  </w:t>
      </w:r>
    </w:p>
    <w:p w:rsidR="002F798B" w:rsidRPr="00CD1EDD" w:rsidRDefault="002F798B" w:rsidP="008F004E">
      <w:r w:rsidRPr="00CD1EDD">
        <w:rPr>
          <w:b/>
          <w:color w:val="FF0000"/>
        </w:rPr>
        <w:t xml:space="preserve"> </w:t>
      </w:r>
      <w:r w:rsidRPr="00CD1EDD">
        <w:rPr>
          <w:b/>
        </w:rPr>
        <w:t xml:space="preserve"> Региональные особенности</w:t>
      </w:r>
    </w:p>
    <w:p w:rsidR="002F798B" w:rsidRPr="00CD1EDD" w:rsidRDefault="002F798B" w:rsidP="008F004E">
      <w:pPr>
        <w:jc w:val="both"/>
      </w:pPr>
      <w:r w:rsidRPr="00CD1EDD">
        <w:t xml:space="preserve">       Организация образовательной среды осуществляется с учетом реализации принципа культуросообразности и регионализма,</w:t>
      </w:r>
      <w:r w:rsidRPr="00CD1EDD">
        <w:rPr>
          <w:i/>
        </w:rPr>
        <w:t xml:space="preserve"> </w:t>
      </w:r>
      <w:r w:rsidRPr="00CD1EDD">
        <w:t>предусматривающего становление различных сфер самосознания ребенка на основе культуры своего народа, ближайшего социального окружения, на познании историко-географических, этнических особенностей социальной, правовой действительности  региона, с учетом национальных ценностей и традиций в образовании.</w:t>
      </w:r>
    </w:p>
    <w:p w:rsidR="002F798B" w:rsidRPr="00CD1EDD" w:rsidRDefault="002F798B" w:rsidP="008F004E">
      <w:pPr>
        <w:jc w:val="both"/>
      </w:pPr>
      <w:r w:rsidRPr="00CD1EDD">
        <w:t xml:space="preserve">      Калмыкия издавна славится   своими умельцами,  историей, культурой. Все это направляет деятельность МКДОУ на развитие творческих способностей у детей,  знакомство с историей, культурой, географией, традициями, достопримечательностями, народными промыслами, архитектурой, выдающимися земляками, природой родного края, что способствует  воспитанию чувства гордости  за малую родину.</w:t>
      </w:r>
    </w:p>
    <w:p w:rsidR="002F798B" w:rsidRPr="00CD1EDD" w:rsidRDefault="002F798B" w:rsidP="008F004E">
      <w:pPr>
        <w:jc w:val="both"/>
      </w:pPr>
    </w:p>
    <w:p w:rsidR="002F798B" w:rsidRPr="00CD1EDD" w:rsidRDefault="002F798B" w:rsidP="008F004E">
      <w:pPr>
        <w:jc w:val="both"/>
        <w:rPr>
          <w:b/>
        </w:rPr>
      </w:pPr>
      <w:r w:rsidRPr="00CD1EDD">
        <w:rPr>
          <w:b/>
        </w:rPr>
        <w:t xml:space="preserve">Социокультурное окружение </w:t>
      </w:r>
    </w:p>
    <w:p w:rsidR="002F798B" w:rsidRPr="00CD1EDD" w:rsidRDefault="002F798B" w:rsidP="00E9165D">
      <w:pPr>
        <w:numPr>
          <w:ilvl w:val="0"/>
          <w:numId w:val="9"/>
        </w:numPr>
        <w:tabs>
          <w:tab w:val="clear" w:pos="1429"/>
          <w:tab w:val="num" w:pos="540"/>
          <w:tab w:val="num" w:pos="1260"/>
        </w:tabs>
        <w:ind w:left="578" w:hanging="578"/>
        <w:jc w:val="both"/>
      </w:pPr>
      <w:r w:rsidRPr="00CD1EDD">
        <w:t xml:space="preserve"> Экономическое развитие района обуславливают тематику ознакомления детей с трудом взрослых. </w:t>
      </w:r>
    </w:p>
    <w:p w:rsidR="002F798B" w:rsidRPr="00CD1EDD" w:rsidRDefault="002F798B" w:rsidP="008F004E">
      <w:pPr>
        <w:tabs>
          <w:tab w:val="num" w:pos="1429"/>
        </w:tabs>
        <w:jc w:val="both"/>
      </w:pPr>
    </w:p>
    <w:p w:rsidR="002F798B" w:rsidRPr="00CD1EDD" w:rsidRDefault="002F798B" w:rsidP="008F004E">
      <w:pPr>
        <w:pStyle w:val="aff"/>
        <w:jc w:val="left"/>
      </w:pPr>
      <w:r w:rsidRPr="00CD1EDD">
        <w:t xml:space="preserve">Климатические  особенности:   </w:t>
      </w:r>
    </w:p>
    <w:p w:rsidR="002F798B" w:rsidRPr="00CD1EDD" w:rsidRDefault="002F798B" w:rsidP="008F004E">
      <w:pPr>
        <w:pStyle w:val="aff"/>
        <w:jc w:val="left"/>
        <w:rPr>
          <w:b w:val="0"/>
          <w:iCs/>
        </w:rPr>
      </w:pPr>
      <w:r w:rsidRPr="00CD1EDD">
        <w:rPr>
          <w:b w:val="0"/>
        </w:rPr>
        <w:t>Процесс воспитания и развития в детском саду является непрерывным, но, тем не менее,  график образовательного процесса составляется в соответствии  с  выделением двух периодов:</w:t>
      </w:r>
    </w:p>
    <w:p w:rsidR="002F798B" w:rsidRPr="00CD1EDD" w:rsidRDefault="002F798B" w:rsidP="00E9165D">
      <w:pPr>
        <w:numPr>
          <w:ilvl w:val="0"/>
          <w:numId w:val="8"/>
        </w:numPr>
        <w:suppressAutoHyphens/>
        <w:jc w:val="both"/>
      </w:pPr>
      <w:r w:rsidRPr="00CD1EDD">
        <w:lastRenderedPageBreak/>
        <w:t>холодный  период:  учебный год (сентябрь-май), составляется  определенный режим дня и расписание организованных  образовательных  форм</w:t>
      </w:r>
    </w:p>
    <w:p w:rsidR="002F798B" w:rsidRPr="00CD1EDD" w:rsidRDefault="002F798B" w:rsidP="00E9165D">
      <w:pPr>
        <w:numPr>
          <w:ilvl w:val="0"/>
          <w:numId w:val="8"/>
        </w:numPr>
        <w:suppressAutoHyphens/>
        <w:jc w:val="both"/>
      </w:pPr>
      <w:r w:rsidRPr="00CD1EDD">
        <w:t xml:space="preserve">  летний период (июнь-август), для которого составляется другой  режим дня  </w:t>
      </w:r>
    </w:p>
    <w:p w:rsidR="002F798B" w:rsidRPr="00CD1EDD" w:rsidRDefault="002F798B" w:rsidP="008F004E">
      <w:pPr>
        <w:jc w:val="both"/>
      </w:pPr>
      <w:r w:rsidRPr="00CD1EDD">
        <w:t xml:space="preserve">     При проектировании содержания Образовательной программы учитываются специфические климатические особенности региона: время начала и окончания тех или иных сезонных явлений (листопад, таяние снега и т.д.) и интенсивность их протекания; состав флоры и фауны; длительность светового дня; погодные условия и т.д. Эти факторы учитываются при составлении перспективно-тематического годового плана психолого-педагогической работы в ДОУ.</w:t>
      </w:r>
    </w:p>
    <w:p w:rsidR="002F798B" w:rsidRPr="00CD1EDD" w:rsidRDefault="002F798B" w:rsidP="008F004E">
      <w:pPr>
        <w:jc w:val="both"/>
      </w:pPr>
      <w:r w:rsidRPr="00CD1EDD">
        <w:t xml:space="preserve">       В процессе реализации образовательной области «Познание» дети знакомятся с явлениями природы, характерными для местности, в которой проживают; в образовательной области «Художественное творчество» предлагаются для изображения знакомые детям звери, птицы, домашние животные, растения; в образовательной области «Физическая культура» эти образы передаются через движение.</w:t>
      </w:r>
    </w:p>
    <w:p w:rsidR="002F798B" w:rsidRPr="00CD1EDD" w:rsidRDefault="002F798B" w:rsidP="008F004E">
      <w:pPr>
        <w:jc w:val="both"/>
        <w:rPr>
          <w:i/>
        </w:rPr>
      </w:pPr>
      <w:r w:rsidRPr="00CD1EDD">
        <w:rPr>
          <w:i/>
        </w:rPr>
        <w:t>Национально-культурный состав воспитанников ДОУ</w:t>
      </w:r>
    </w:p>
    <w:p w:rsidR="002F798B" w:rsidRDefault="002F798B" w:rsidP="008F004E">
      <w:pPr>
        <w:ind w:firstLine="720"/>
        <w:jc w:val="both"/>
      </w:pPr>
      <w:r w:rsidRPr="00CD1EDD">
        <w:t>При организац</w:t>
      </w:r>
      <w:r w:rsidR="00931166">
        <w:t xml:space="preserve">ии образовательного процесса в </w:t>
      </w:r>
      <w:r w:rsidRPr="00CD1EDD">
        <w:t xml:space="preserve">ДОУ учитываются реальные потребности детей различной этнической принадлежности, которые воспитываются в семьях с разными национальными и культурными традициями </w:t>
      </w:r>
    </w:p>
    <w:p w:rsidR="002F798B" w:rsidRPr="007334CC" w:rsidRDefault="002F798B" w:rsidP="008F004E">
      <w:pPr>
        <w:ind w:firstLine="720"/>
        <w:jc w:val="both"/>
        <w:rPr>
          <w:b/>
        </w:rPr>
      </w:pPr>
      <w:r>
        <w:rPr>
          <w:b/>
        </w:rPr>
        <w:t>Планирование регионального компонента в общеобразовательном процессе</w:t>
      </w:r>
    </w:p>
    <w:p w:rsidR="002F798B" w:rsidRDefault="002F798B" w:rsidP="008F004E">
      <w:pPr>
        <w:ind w:firstLine="72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4"/>
        <w:gridCol w:w="3188"/>
        <w:gridCol w:w="7"/>
        <w:gridCol w:w="3182"/>
      </w:tblGrid>
      <w:tr w:rsidR="002F798B" w:rsidTr="00702089">
        <w:tc>
          <w:tcPr>
            <w:tcW w:w="3194" w:type="dxa"/>
          </w:tcPr>
          <w:p w:rsidR="002F798B" w:rsidRPr="00702089" w:rsidRDefault="002F798B" w:rsidP="005056A4">
            <w:pPr>
              <w:rPr>
                <w:b/>
              </w:rPr>
            </w:pPr>
            <w:r w:rsidRPr="00702089">
              <w:rPr>
                <w:b/>
              </w:rPr>
              <w:t>месяц</w:t>
            </w:r>
          </w:p>
        </w:tc>
        <w:tc>
          <w:tcPr>
            <w:tcW w:w="3188" w:type="dxa"/>
          </w:tcPr>
          <w:p w:rsidR="002F798B" w:rsidRPr="00702089" w:rsidRDefault="002F798B" w:rsidP="005056A4">
            <w:pPr>
              <w:rPr>
                <w:b/>
              </w:rPr>
            </w:pPr>
            <w:r w:rsidRPr="00702089">
              <w:rPr>
                <w:b/>
              </w:rPr>
              <w:t>задачи</w:t>
            </w:r>
          </w:p>
        </w:tc>
        <w:tc>
          <w:tcPr>
            <w:tcW w:w="3189" w:type="dxa"/>
            <w:gridSpan w:val="2"/>
          </w:tcPr>
          <w:p w:rsidR="002F798B" w:rsidRPr="00702089" w:rsidRDefault="002F798B" w:rsidP="005056A4">
            <w:pPr>
              <w:rPr>
                <w:b/>
              </w:rPr>
            </w:pPr>
            <w:r w:rsidRPr="00702089">
              <w:rPr>
                <w:b/>
              </w:rPr>
              <w:t>мероприятия</w:t>
            </w:r>
          </w:p>
        </w:tc>
      </w:tr>
      <w:tr w:rsidR="002F798B" w:rsidTr="00702089">
        <w:tc>
          <w:tcPr>
            <w:tcW w:w="3194" w:type="dxa"/>
          </w:tcPr>
          <w:p w:rsidR="002F798B" w:rsidRPr="007334CC" w:rsidRDefault="002F798B" w:rsidP="005056A4"/>
          <w:p w:rsidR="002F798B" w:rsidRPr="007334CC" w:rsidRDefault="002F798B" w:rsidP="005056A4"/>
          <w:p w:rsidR="002F798B" w:rsidRPr="007334CC" w:rsidRDefault="002F798B" w:rsidP="005056A4"/>
          <w:p w:rsidR="002F798B" w:rsidRPr="007334CC" w:rsidRDefault="002F798B" w:rsidP="005056A4"/>
          <w:p w:rsidR="002F798B" w:rsidRPr="00702089" w:rsidRDefault="002F798B" w:rsidP="005056A4">
            <w:pPr>
              <w:rPr>
                <w:b/>
              </w:rPr>
            </w:pPr>
            <w:r w:rsidRPr="007334CC">
              <w:t xml:space="preserve">            </w:t>
            </w:r>
            <w:r w:rsidRPr="00702089">
              <w:rPr>
                <w:b/>
              </w:rPr>
              <w:t>Октябрь</w:t>
            </w:r>
          </w:p>
        </w:tc>
        <w:tc>
          <w:tcPr>
            <w:tcW w:w="3188" w:type="dxa"/>
          </w:tcPr>
          <w:p w:rsidR="002F798B" w:rsidRPr="007334CC" w:rsidRDefault="002F798B" w:rsidP="005056A4">
            <w:r w:rsidRPr="007334CC">
              <w:t>- Расширять знания о стране, районе, г. Городовиковске</w:t>
            </w:r>
          </w:p>
          <w:p w:rsidR="002F798B" w:rsidRPr="007334CC" w:rsidRDefault="002F798B" w:rsidP="005056A4">
            <w:r w:rsidRPr="007334CC">
              <w:t>- Развивать речь, познавательный интерес</w:t>
            </w:r>
          </w:p>
          <w:p w:rsidR="002F798B" w:rsidRPr="007334CC" w:rsidRDefault="002F798B" w:rsidP="005056A4">
            <w:r w:rsidRPr="007334CC">
              <w:t>-Воспитывать любовь к своей стране</w:t>
            </w:r>
          </w:p>
        </w:tc>
        <w:tc>
          <w:tcPr>
            <w:tcW w:w="3189" w:type="dxa"/>
            <w:gridSpan w:val="2"/>
          </w:tcPr>
          <w:p w:rsidR="002F798B" w:rsidRPr="007334CC" w:rsidRDefault="002F798B" w:rsidP="005056A4">
            <w:r w:rsidRPr="007334CC">
              <w:t>- Беседа « Городовиковск»</w:t>
            </w:r>
          </w:p>
          <w:p w:rsidR="002F798B" w:rsidRPr="007334CC" w:rsidRDefault="002F798B" w:rsidP="005056A4">
            <w:r w:rsidRPr="007334CC">
              <w:t xml:space="preserve"> - Чтение стихотворений о Родине </w:t>
            </w:r>
          </w:p>
          <w:p w:rsidR="002F798B" w:rsidRPr="007334CC" w:rsidRDefault="002F798B" w:rsidP="005056A4">
            <w:r w:rsidRPr="007334CC">
              <w:t>- Тематическое занятие</w:t>
            </w:r>
          </w:p>
          <w:p w:rsidR="002F798B" w:rsidRPr="007334CC" w:rsidRDefault="002F798B" w:rsidP="005056A4">
            <w:r w:rsidRPr="007334CC">
              <w:t>«Осеннее путешествие по родному городу»</w:t>
            </w:r>
          </w:p>
          <w:p w:rsidR="002F798B" w:rsidRPr="007334CC" w:rsidRDefault="002F798B" w:rsidP="005056A4">
            <w:r w:rsidRPr="007334CC">
              <w:t xml:space="preserve"> - Беседа «Лучше нет родного края»</w:t>
            </w:r>
          </w:p>
        </w:tc>
      </w:tr>
      <w:tr w:rsidR="002F798B" w:rsidTr="00702089">
        <w:tc>
          <w:tcPr>
            <w:tcW w:w="3194" w:type="dxa"/>
          </w:tcPr>
          <w:p w:rsidR="002F798B" w:rsidRPr="007334CC" w:rsidRDefault="002F798B" w:rsidP="005056A4"/>
          <w:p w:rsidR="002F798B" w:rsidRPr="007334CC" w:rsidRDefault="002F798B" w:rsidP="005056A4"/>
          <w:p w:rsidR="002F798B" w:rsidRPr="007334CC" w:rsidRDefault="002F798B" w:rsidP="005056A4"/>
          <w:p w:rsidR="002F798B" w:rsidRPr="007334CC" w:rsidRDefault="002F798B" w:rsidP="005056A4"/>
          <w:p w:rsidR="002F798B" w:rsidRPr="007334CC" w:rsidRDefault="002F798B" w:rsidP="005056A4"/>
          <w:p w:rsidR="002F798B" w:rsidRPr="00702089" w:rsidRDefault="002F798B" w:rsidP="005056A4">
            <w:pPr>
              <w:rPr>
                <w:b/>
              </w:rPr>
            </w:pPr>
            <w:r w:rsidRPr="007334CC">
              <w:t xml:space="preserve">             </w:t>
            </w:r>
            <w:r w:rsidRPr="00702089">
              <w:rPr>
                <w:b/>
              </w:rPr>
              <w:t>Ноябрь</w:t>
            </w:r>
          </w:p>
        </w:tc>
        <w:tc>
          <w:tcPr>
            <w:tcW w:w="3188" w:type="dxa"/>
          </w:tcPr>
          <w:p w:rsidR="002F798B" w:rsidRPr="007334CC" w:rsidRDefault="002F798B" w:rsidP="005056A4">
            <w:r w:rsidRPr="007334CC">
              <w:t xml:space="preserve">-Знакомить детей с городом- героем – Москва </w:t>
            </w:r>
          </w:p>
          <w:p w:rsidR="002F798B" w:rsidRPr="007334CC" w:rsidRDefault="002F798B" w:rsidP="005056A4">
            <w:r w:rsidRPr="007334CC">
              <w:t>-Знакомить детей с достопримечательностями родного города</w:t>
            </w:r>
          </w:p>
          <w:p w:rsidR="002F798B" w:rsidRPr="007334CC" w:rsidRDefault="002F798B" w:rsidP="005056A4">
            <w:r w:rsidRPr="007334CC">
              <w:t xml:space="preserve"> -Воспитывать патриотические чувства</w:t>
            </w:r>
          </w:p>
        </w:tc>
        <w:tc>
          <w:tcPr>
            <w:tcW w:w="3189" w:type="dxa"/>
            <w:gridSpan w:val="2"/>
          </w:tcPr>
          <w:p w:rsidR="002F798B" w:rsidRPr="007334CC" w:rsidRDefault="002F798B" w:rsidP="005056A4">
            <w:r w:rsidRPr="007334CC">
              <w:t xml:space="preserve">-Заучивание пословиц и поговорок о Родине -Прослушивание песен о Родине </w:t>
            </w:r>
          </w:p>
          <w:p w:rsidR="002F798B" w:rsidRPr="007334CC" w:rsidRDefault="002F798B" w:rsidP="005056A4">
            <w:r w:rsidRPr="007334CC">
              <w:t>-Рассматривание иллюстраций из книги «Москва – столица России»</w:t>
            </w:r>
            <w:r>
              <w:t xml:space="preserve"> «Элиста-столицаКалмыкии»</w:t>
            </w:r>
          </w:p>
          <w:p w:rsidR="002F798B" w:rsidRPr="007334CC" w:rsidRDefault="002F798B" w:rsidP="005056A4">
            <w:r w:rsidRPr="007334CC">
              <w:t xml:space="preserve"> -Предложить родителям провести со своими детьми тематическую прогулку «Достопримечательности родного города»</w:t>
            </w:r>
          </w:p>
        </w:tc>
      </w:tr>
      <w:tr w:rsidR="002F798B" w:rsidTr="00702089">
        <w:tc>
          <w:tcPr>
            <w:tcW w:w="3194" w:type="dxa"/>
          </w:tcPr>
          <w:p w:rsidR="002F798B" w:rsidRPr="007334CC" w:rsidRDefault="002F798B" w:rsidP="005056A4"/>
          <w:p w:rsidR="002F798B" w:rsidRPr="007334CC" w:rsidRDefault="002F798B" w:rsidP="005056A4"/>
          <w:p w:rsidR="002F798B" w:rsidRPr="007334CC" w:rsidRDefault="002F798B" w:rsidP="005056A4"/>
          <w:p w:rsidR="002F798B" w:rsidRPr="007334CC" w:rsidRDefault="002F798B" w:rsidP="005056A4"/>
          <w:p w:rsidR="002F798B" w:rsidRPr="00702089" w:rsidRDefault="002F798B" w:rsidP="005056A4">
            <w:pPr>
              <w:rPr>
                <w:b/>
              </w:rPr>
            </w:pPr>
            <w:r w:rsidRPr="007334CC">
              <w:t xml:space="preserve">          </w:t>
            </w:r>
            <w:r w:rsidRPr="00702089">
              <w:rPr>
                <w:b/>
              </w:rPr>
              <w:t xml:space="preserve"> Декабрь</w:t>
            </w:r>
          </w:p>
        </w:tc>
        <w:tc>
          <w:tcPr>
            <w:tcW w:w="3188" w:type="dxa"/>
          </w:tcPr>
          <w:p w:rsidR="002F798B" w:rsidRPr="007334CC" w:rsidRDefault="002F798B" w:rsidP="005056A4">
            <w:r w:rsidRPr="007334CC">
              <w:t>Знакомить детей с героическим прошлым города Городовиковск</w:t>
            </w:r>
          </w:p>
          <w:p w:rsidR="002F798B" w:rsidRPr="007334CC" w:rsidRDefault="002F798B" w:rsidP="005056A4">
            <w:r w:rsidRPr="007334CC">
              <w:t xml:space="preserve">-Расширять знания детей о военной технике </w:t>
            </w:r>
          </w:p>
          <w:p w:rsidR="002F798B" w:rsidRPr="007334CC" w:rsidRDefault="002F798B" w:rsidP="005056A4">
            <w:r w:rsidRPr="007334CC">
              <w:t>-Воспитывать чувство уважения к защитнику-солдату</w:t>
            </w:r>
          </w:p>
        </w:tc>
        <w:tc>
          <w:tcPr>
            <w:tcW w:w="3189" w:type="dxa"/>
            <w:gridSpan w:val="2"/>
          </w:tcPr>
          <w:p w:rsidR="002F798B" w:rsidRPr="007334CC" w:rsidRDefault="002F798B" w:rsidP="005056A4">
            <w:r w:rsidRPr="007334CC">
              <w:t xml:space="preserve">Беседа «Городовиковск – город воинской славы» </w:t>
            </w:r>
          </w:p>
          <w:p w:rsidR="002F798B" w:rsidRPr="007334CC" w:rsidRDefault="002F798B" w:rsidP="005056A4">
            <w:r w:rsidRPr="007334CC">
              <w:t xml:space="preserve">-Заучивание пословиц о храбрости и смелости героев-солдат </w:t>
            </w:r>
          </w:p>
          <w:p w:rsidR="002F798B" w:rsidRPr="007334CC" w:rsidRDefault="002F798B" w:rsidP="005056A4">
            <w:r w:rsidRPr="007334CC">
              <w:t>-Рассматривание фотографий, иллюстраций «Военная техника»</w:t>
            </w:r>
          </w:p>
          <w:p w:rsidR="002F798B" w:rsidRPr="007334CC" w:rsidRDefault="002F798B" w:rsidP="005056A4">
            <w:r w:rsidRPr="007334CC">
              <w:t xml:space="preserve"> -Строительная игра «Крепость»</w:t>
            </w:r>
          </w:p>
        </w:tc>
      </w:tr>
      <w:tr w:rsidR="002F798B" w:rsidTr="00702089">
        <w:tc>
          <w:tcPr>
            <w:tcW w:w="3194" w:type="dxa"/>
          </w:tcPr>
          <w:p w:rsidR="002F798B" w:rsidRPr="007334CC" w:rsidRDefault="002F798B" w:rsidP="005056A4"/>
          <w:p w:rsidR="002F798B" w:rsidRPr="007334CC" w:rsidRDefault="002F798B" w:rsidP="005056A4"/>
          <w:p w:rsidR="002F798B" w:rsidRPr="00702089" w:rsidRDefault="002F798B" w:rsidP="005056A4">
            <w:pPr>
              <w:rPr>
                <w:b/>
              </w:rPr>
            </w:pPr>
            <w:r w:rsidRPr="007334CC">
              <w:t xml:space="preserve">             </w:t>
            </w:r>
            <w:r w:rsidRPr="00702089">
              <w:rPr>
                <w:b/>
              </w:rPr>
              <w:t>Январь</w:t>
            </w:r>
          </w:p>
        </w:tc>
        <w:tc>
          <w:tcPr>
            <w:tcW w:w="3188" w:type="dxa"/>
          </w:tcPr>
          <w:p w:rsidR="002F798B" w:rsidRPr="007334CC" w:rsidRDefault="002F798B" w:rsidP="005056A4">
            <w:r w:rsidRPr="007334CC">
              <w:t xml:space="preserve">-Знакомить с произведениями о солдатах-героях </w:t>
            </w:r>
          </w:p>
          <w:p w:rsidR="002F798B" w:rsidRPr="007334CC" w:rsidRDefault="002F798B" w:rsidP="005056A4">
            <w:r w:rsidRPr="007334CC">
              <w:t>-Развивать умение понимать смысл пословиц</w:t>
            </w:r>
          </w:p>
        </w:tc>
        <w:tc>
          <w:tcPr>
            <w:tcW w:w="3189" w:type="dxa"/>
            <w:gridSpan w:val="2"/>
          </w:tcPr>
          <w:p w:rsidR="002F798B" w:rsidRPr="007334CC" w:rsidRDefault="002F798B" w:rsidP="005056A4">
            <w:r w:rsidRPr="007334CC">
              <w:t xml:space="preserve">-Беседа о богатырях </w:t>
            </w:r>
          </w:p>
          <w:p w:rsidR="002F798B" w:rsidRPr="007334CC" w:rsidRDefault="002F798B" w:rsidP="005056A4">
            <w:r w:rsidRPr="007334CC">
              <w:t xml:space="preserve">-Рассматривание репродукции картины Васнецова В.М.«Богатыри» </w:t>
            </w:r>
          </w:p>
          <w:p w:rsidR="002F798B" w:rsidRPr="007334CC" w:rsidRDefault="002F798B" w:rsidP="005056A4"/>
        </w:tc>
      </w:tr>
      <w:tr w:rsidR="002F798B" w:rsidTr="00702089">
        <w:tc>
          <w:tcPr>
            <w:tcW w:w="3194" w:type="dxa"/>
          </w:tcPr>
          <w:p w:rsidR="002F798B" w:rsidRPr="007334CC" w:rsidRDefault="002F798B" w:rsidP="005056A4"/>
          <w:p w:rsidR="002F798B" w:rsidRPr="007334CC" w:rsidRDefault="002F798B" w:rsidP="005056A4"/>
          <w:p w:rsidR="002F798B" w:rsidRPr="007334CC" w:rsidRDefault="002F798B" w:rsidP="005056A4"/>
          <w:p w:rsidR="002F798B" w:rsidRPr="00702089" w:rsidRDefault="002F798B" w:rsidP="005056A4">
            <w:pPr>
              <w:rPr>
                <w:b/>
              </w:rPr>
            </w:pPr>
            <w:r w:rsidRPr="007334CC">
              <w:t xml:space="preserve">              </w:t>
            </w:r>
            <w:r w:rsidRPr="00702089">
              <w:rPr>
                <w:b/>
              </w:rPr>
              <w:t>Февраль</w:t>
            </w:r>
          </w:p>
        </w:tc>
        <w:tc>
          <w:tcPr>
            <w:tcW w:w="3188" w:type="dxa"/>
          </w:tcPr>
          <w:p w:rsidR="002F798B" w:rsidRPr="007334CC" w:rsidRDefault="002F798B" w:rsidP="005056A4">
            <w:r w:rsidRPr="007334CC">
              <w:t>-Закреплять знания детей о защитниках отечества</w:t>
            </w:r>
          </w:p>
          <w:p w:rsidR="002F798B" w:rsidRPr="007334CC" w:rsidRDefault="002F798B" w:rsidP="005056A4">
            <w:r w:rsidRPr="007334CC">
              <w:t xml:space="preserve"> -Развивать речь, мышление, память </w:t>
            </w:r>
          </w:p>
          <w:p w:rsidR="002F798B" w:rsidRPr="007334CC" w:rsidRDefault="002F798B" w:rsidP="005056A4">
            <w:r w:rsidRPr="007334CC">
              <w:t>-Воспитывать у детей чувства гордости за свой народ, армию</w:t>
            </w:r>
          </w:p>
        </w:tc>
        <w:tc>
          <w:tcPr>
            <w:tcW w:w="3189" w:type="dxa"/>
            <w:gridSpan w:val="2"/>
          </w:tcPr>
          <w:p w:rsidR="002F798B" w:rsidRPr="007334CC" w:rsidRDefault="002F798B" w:rsidP="005056A4">
            <w:r w:rsidRPr="007334CC">
              <w:t xml:space="preserve"> -Подарок дедушке, папе, брату своими руками – художественное творчество -Беседа «Защитники нашего города, нашей страны»</w:t>
            </w:r>
          </w:p>
        </w:tc>
      </w:tr>
      <w:tr w:rsidR="002F798B" w:rsidTr="00702089">
        <w:tc>
          <w:tcPr>
            <w:tcW w:w="3194" w:type="dxa"/>
          </w:tcPr>
          <w:p w:rsidR="002F798B" w:rsidRPr="007334CC" w:rsidRDefault="002F798B" w:rsidP="005056A4"/>
          <w:p w:rsidR="002F798B" w:rsidRPr="007334CC" w:rsidRDefault="002F798B" w:rsidP="005056A4"/>
          <w:p w:rsidR="002F798B" w:rsidRPr="007334CC" w:rsidRDefault="002F798B" w:rsidP="005056A4"/>
          <w:p w:rsidR="002F798B" w:rsidRPr="00702089" w:rsidRDefault="002F798B" w:rsidP="005056A4">
            <w:pPr>
              <w:rPr>
                <w:b/>
              </w:rPr>
            </w:pPr>
            <w:r w:rsidRPr="007334CC">
              <w:t xml:space="preserve">                 </w:t>
            </w:r>
            <w:r w:rsidRPr="00702089">
              <w:rPr>
                <w:b/>
              </w:rPr>
              <w:t xml:space="preserve">Март </w:t>
            </w:r>
          </w:p>
        </w:tc>
        <w:tc>
          <w:tcPr>
            <w:tcW w:w="3188" w:type="dxa"/>
          </w:tcPr>
          <w:p w:rsidR="002F798B" w:rsidRPr="007334CC" w:rsidRDefault="002F798B" w:rsidP="005056A4">
            <w:r w:rsidRPr="007334CC">
              <w:t xml:space="preserve">-Познакомить с героями-детьми, воевавшими в годы ВОВ, показать героизм, смелость, мужество </w:t>
            </w:r>
          </w:p>
          <w:p w:rsidR="002F798B" w:rsidRPr="007334CC" w:rsidRDefault="002F798B" w:rsidP="005056A4">
            <w:r w:rsidRPr="007334CC">
              <w:t xml:space="preserve">-Развивать исторический кругозор </w:t>
            </w:r>
          </w:p>
          <w:p w:rsidR="002F798B" w:rsidRPr="007334CC" w:rsidRDefault="002F798B" w:rsidP="005056A4">
            <w:r w:rsidRPr="007334CC">
              <w:t>-Воспитывать гордость и уважение к людям, отдавшим жизнь за Победу</w:t>
            </w:r>
          </w:p>
        </w:tc>
        <w:tc>
          <w:tcPr>
            <w:tcW w:w="3189" w:type="dxa"/>
            <w:gridSpan w:val="2"/>
          </w:tcPr>
          <w:p w:rsidR="002F798B" w:rsidRPr="007334CC" w:rsidRDefault="002F798B" w:rsidP="005056A4">
            <w:r w:rsidRPr="007334CC">
              <w:t>- Конкурс детского рисунка «Пусть всегда будет солнце»</w:t>
            </w:r>
          </w:p>
          <w:p w:rsidR="002F798B" w:rsidRPr="007334CC" w:rsidRDefault="002F798B" w:rsidP="005056A4">
            <w:r w:rsidRPr="007334CC">
              <w:t xml:space="preserve"> -Беседа «Подвиги детей в ВОВ»</w:t>
            </w:r>
          </w:p>
          <w:p w:rsidR="002F798B" w:rsidRPr="007334CC" w:rsidRDefault="002F798B" w:rsidP="005056A4">
            <w:r w:rsidRPr="007334CC">
              <w:t xml:space="preserve"> -Чтение стихотворения Твардовского «О мальчике герое»</w:t>
            </w:r>
          </w:p>
          <w:p w:rsidR="002F798B" w:rsidRPr="007334CC" w:rsidRDefault="002F798B" w:rsidP="005056A4">
            <w:r w:rsidRPr="007334CC">
              <w:t xml:space="preserve"> </w:t>
            </w:r>
          </w:p>
        </w:tc>
      </w:tr>
      <w:tr w:rsidR="002F798B" w:rsidTr="00702089">
        <w:tc>
          <w:tcPr>
            <w:tcW w:w="3194" w:type="dxa"/>
          </w:tcPr>
          <w:p w:rsidR="002F798B" w:rsidRPr="007334CC" w:rsidRDefault="002F798B" w:rsidP="005056A4"/>
          <w:p w:rsidR="002F798B" w:rsidRPr="007334CC" w:rsidRDefault="002F798B" w:rsidP="005056A4"/>
          <w:p w:rsidR="002F798B" w:rsidRPr="007334CC" w:rsidRDefault="002F798B" w:rsidP="005056A4"/>
          <w:p w:rsidR="002F798B" w:rsidRPr="007334CC" w:rsidRDefault="002F798B" w:rsidP="005056A4"/>
          <w:p w:rsidR="002F798B" w:rsidRPr="00702089" w:rsidRDefault="002F798B" w:rsidP="005056A4">
            <w:pPr>
              <w:rPr>
                <w:b/>
              </w:rPr>
            </w:pPr>
            <w:r w:rsidRPr="007334CC">
              <w:t xml:space="preserve">            </w:t>
            </w:r>
            <w:r w:rsidRPr="00702089">
              <w:rPr>
                <w:b/>
              </w:rPr>
              <w:t xml:space="preserve"> Апрель</w:t>
            </w:r>
          </w:p>
        </w:tc>
        <w:tc>
          <w:tcPr>
            <w:tcW w:w="3188" w:type="dxa"/>
          </w:tcPr>
          <w:p w:rsidR="002F798B" w:rsidRPr="007334CC" w:rsidRDefault="002F798B" w:rsidP="005056A4">
            <w:r w:rsidRPr="007334CC">
              <w:t xml:space="preserve">-Продолжать знакомить с основными историческими событиями </w:t>
            </w:r>
          </w:p>
          <w:p w:rsidR="002F798B" w:rsidRPr="007334CC" w:rsidRDefault="002F798B" w:rsidP="005056A4">
            <w:r w:rsidRPr="007334CC">
              <w:t xml:space="preserve">-Развивать желание разучивать стихи о Родине, ВОВ </w:t>
            </w:r>
          </w:p>
          <w:p w:rsidR="002F798B" w:rsidRPr="007334CC" w:rsidRDefault="002F798B" w:rsidP="005056A4">
            <w:r w:rsidRPr="007334CC">
              <w:t>-Воспитывать гордость и уважение к людям, отдавшим жизнь за Победу</w:t>
            </w:r>
          </w:p>
        </w:tc>
        <w:tc>
          <w:tcPr>
            <w:tcW w:w="3189" w:type="dxa"/>
            <w:gridSpan w:val="2"/>
          </w:tcPr>
          <w:p w:rsidR="002F798B" w:rsidRPr="007334CC" w:rsidRDefault="002F798B" w:rsidP="005056A4">
            <w:r w:rsidRPr="007334CC">
              <w:t xml:space="preserve">-Беседа «Славный День Победы» </w:t>
            </w:r>
          </w:p>
          <w:p w:rsidR="002F798B" w:rsidRPr="007334CC" w:rsidRDefault="002F798B" w:rsidP="005056A4">
            <w:r w:rsidRPr="007334CC">
              <w:t xml:space="preserve">-Разучивание стихотворений о Родине, Дне Победы </w:t>
            </w:r>
          </w:p>
          <w:p w:rsidR="002F798B" w:rsidRPr="007334CC" w:rsidRDefault="002F798B" w:rsidP="005056A4">
            <w:r w:rsidRPr="007334CC">
              <w:t xml:space="preserve">-Рассматривание иллюстраций о Дне Победы </w:t>
            </w:r>
          </w:p>
          <w:p w:rsidR="002F798B" w:rsidRPr="007334CC" w:rsidRDefault="002F798B" w:rsidP="005056A4">
            <w:r w:rsidRPr="007334CC">
              <w:t>-Рекомендовать родителям провести с детьми целевую прогулку 9 мая на</w:t>
            </w:r>
            <w:r>
              <w:t xml:space="preserve"> Мемориал</w:t>
            </w:r>
            <w:r w:rsidRPr="007334CC">
              <w:t xml:space="preserve"> </w:t>
            </w:r>
          </w:p>
        </w:tc>
      </w:tr>
      <w:tr w:rsidR="002F798B" w:rsidTr="00702089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3194" w:type="dxa"/>
          </w:tcPr>
          <w:p w:rsidR="002F798B" w:rsidRPr="007334CC" w:rsidRDefault="002F798B" w:rsidP="005056A4"/>
          <w:p w:rsidR="002F798B" w:rsidRPr="007334CC" w:rsidRDefault="002F798B" w:rsidP="005056A4"/>
          <w:p w:rsidR="002F798B" w:rsidRPr="007334CC" w:rsidRDefault="002F798B" w:rsidP="005056A4"/>
          <w:p w:rsidR="002F798B" w:rsidRPr="007334CC" w:rsidRDefault="002F798B" w:rsidP="005056A4"/>
          <w:p w:rsidR="002F798B" w:rsidRPr="00702089" w:rsidRDefault="002F798B" w:rsidP="005056A4">
            <w:pPr>
              <w:rPr>
                <w:b/>
              </w:rPr>
            </w:pPr>
            <w:r w:rsidRPr="007334CC">
              <w:t xml:space="preserve">               </w:t>
            </w:r>
            <w:r w:rsidRPr="00702089">
              <w:rPr>
                <w:b/>
              </w:rPr>
              <w:t>Май</w:t>
            </w:r>
          </w:p>
        </w:tc>
        <w:tc>
          <w:tcPr>
            <w:tcW w:w="3195" w:type="dxa"/>
            <w:gridSpan w:val="2"/>
          </w:tcPr>
          <w:p w:rsidR="002F798B" w:rsidRPr="007334CC" w:rsidRDefault="002F798B" w:rsidP="005056A4">
            <w:r w:rsidRPr="007334CC">
              <w:t xml:space="preserve">- Учить детей чтить память о героическом прошлом русских людей </w:t>
            </w:r>
          </w:p>
          <w:p w:rsidR="002F798B" w:rsidRPr="007334CC" w:rsidRDefault="002F798B" w:rsidP="005056A4">
            <w:r w:rsidRPr="007334CC">
              <w:t xml:space="preserve">-Обогатить знания детей о великом светлом празднике День Победы </w:t>
            </w:r>
          </w:p>
          <w:p w:rsidR="002F798B" w:rsidRPr="007334CC" w:rsidRDefault="002F798B" w:rsidP="005056A4">
            <w:r w:rsidRPr="007334CC">
              <w:t>-Воспитывать патриотические чувства</w:t>
            </w:r>
          </w:p>
        </w:tc>
        <w:tc>
          <w:tcPr>
            <w:tcW w:w="3182" w:type="dxa"/>
          </w:tcPr>
          <w:p w:rsidR="002F798B" w:rsidRPr="007334CC" w:rsidRDefault="002F798B" w:rsidP="005056A4">
            <w:r w:rsidRPr="007334CC">
              <w:t>- Беседа « Велик</w:t>
            </w:r>
            <w:r w:rsidR="00A21D5C">
              <w:t xml:space="preserve">ий светлый День Победы. </w:t>
            </w:r>
          </w:p>
          <w:p w:rsidR="002F798B" w:rsidRPr="007334CC" w:rsidRDefault="002F798B" w:rsidP="005056A4">
            <w:r w:rsidRPr="007334CC">
              <w:t xml:space="preserve">-Конкурс рисунка, поделок посвященный Дню Победы </w:t>
            </w:r>
          </w:p>
          <w:p w:rsidR="002F798B" w:rsidRPr="007334CC" w:rsidRDefault="002F798B" w:rsidP="005056A4"/>
        </w:tc>
      </w:tr>
    </w:tbl>
    <w:p w:rsidR="002F798B" w:rsidRPr="00CD1EDD" w:rsidRDefault="002F798B" w:rsidP="008F004E">
      <w:pPr>
        <w:ind w:firstLine="720"/>
        <w:jc w:val="both"/>
      </w:pPr>
    </w:p>
    <w:p w:rsidR="002F798B" w:rsidRPr="009E613A" w:rsidRDefault="002F798B" w:rsidP="00136884">
      <w:pPr>
        <w:contextualSpacing/>
        <w:rPr>
          <w:b/>
        </w:rPr>
      </w:pPr>
      <w:r>
        <w:rPr>
          <w:b/>
        </w:rPr>
        <w:t xml:space="preserve">          </w:t>
      </w:r>
    </w:p>
    <w:p w:rsidR="002F798B" w:rsidRPr="009E613A" w:rsidRDefault="002F798B" w:rsidP="00136884">
      <w:pPr>
        <w:contextualSpacing/>
        <w:rPr>
          <w:b/>
        </w:rPr>
      </w:pPr>
    </w:p>
    <w:p w:rsidR="002F798B" w:rsidRPr="009E613A" w:rsidRDefault="002F798B" w:rsidP="00136884">
      <w:pPr>
        <w:contextualSpacing/>
        <w:rPr>
          <w:b/>
        </w:rPr>
      </w:pPr>
    </w:p>
    <w:p w:rsidR="002F798B" w:rsidRPr="009E613A" w:rsidRDefault="002F798B" w:rsidP="00136884">
      <w:pPr>
        <w:contextualSpacing/>
        <w:rPr>
          <w:b/>
        </w:rPr>
      </w:pPr>
    </w:p>
    <w:p w:rsidR="002F798B" w:rsidRPr="009E613A" w:rsidRDefault="002F798B" w:rsidP="00136884">
      <w:pPr>
        <w:contextualSpacing/>
        <w:rPr>
          <w:b/>
        </w:rPr>
      </w:pPr>
    </w:p>
    <w:p w:rsidR="002F798B" w:rsidRPr="009E613A" w:rsidRDefault="002F798B" w:rsidP="00136884">
      <w:pPr>
        <w:contextualSpacing/>
        <w:rPr>
          <w:b/>
        </w:rPr>
      </w:pPr>
    </w:p>
    <w:p w:rsidR="002F798B" w:rsidRPr="009E613A" w:rsidRDefault="002F798B" w:rsidP="00136884">
      <w:pPr>
        <w:contextualSpacing/>
        <w:rPr>
          <w:b/>
        </w:rPr>
      </w:pPr>
    </w:p>
    <w:p w:rsidR="002F798B" w:rsidRPr="009E613A" w:rsidRDefault="002F798B" w:rsidP="00136884">
      <w:pPr>
        <w:contextualSpacing/>
        <w:rPr>
          <w:b/>
        </w:rPr>
      </w:pPr>
    </w:p>
    <w:p w:rsidR="002F798B" w:rsidRPr="009E613A" w:rsidRDefault="002F798B" w:rsidP="00136884">
      <w:pPr>
        <w:contextualSpacing/>
        <w:rPr>
          <w:b/>
        </w:rPr>
      </w:pPr>
    </w:p>
    <w:p w:rsidR="002F798B" w:rsidRPr="009E613A" w:rsidRDefault="002F798B" w:rsidP="00136884">
      <w:pPr>
        <w:contextualSpacing/>
        <w:rPr>
          <w:b/>
        </w:rPr>
      </w:pPr>
    </w:p>
    <w:p w:rsidR="002F798B" w:rsidRPr="009E613A" w:rsidRDefault="002F798B" w:rsidP="00136884">
      <w:pPr>
        <w:contextualSpacing/>
        <w:rPr>
          <w:b/>
        </w:rPr>
      </w:pPr>
    </w:p>
    <w:p w:rsidR="002F798B" w:rsidRPr="009E613A" w:rsidRDefault="002F798B" w:rsidP="00136884">
      <w:pPr>
        <w:contextualSpacing/>
        <w:rPr>
          <w:b/>
        </w:rPr>
      </w:pPr>
    </w:p>
    <w:p w:rsidR="002F798B" w:rsidRPr="009E613A" w:rsidRDefault="002F798B" w:rsidP="00136884">
      <w:pPr>
        <w:contextualSpacing/>
        <w:rPr>
          <w:b/>
        </w:rPr>
      </w:pPr>
    </w:p>
    <w:p w:rsidR="002F798B" w:rsidRPr="009E613A" w:rsidRDefault="002F798B" w:rsidP="00136884">
      <w:pPr>
        <w:contextualSpacing/>
        <w:rPr>
          <w:b/>
        </w:rPr>
      </w:pPr>
    </w:p>
    <w:p w:rsidR="002F798B" w:rsidRPr="00CD1EDD" w:rsidRDefault="002F798B" w:rsidP="00136884">
      <w:pPr>
        <w:contextualSpacing/>
        <w:rPr>
          <w:b/>
        </w:rPr>
      </w:pPr>
      <w:r w:rsidRPr="001143DF">
        <w:rPr>
          <w:b/>
        </w:rPr>
        <w:t xml:space="preserve">                      </w:t>
      </w:r>
      <w:r w:rsidRPr="00CD1EDD">
        <w:rPr>
          <w:b/>
        </w:rPr>
        <w:t xml:space="preserve">2.4. </w:t>
      </w:r>
      <w:r>
        <w:rPr>
          <w:b/>
        </w:rPr>
        <w:t>Особенности сотрудничества с семьей воспитанников</w:t>
      </w:r>
    </w:p>
    <w:p w:rsidR="002F798B" w:rsidRPr="00CD1EDD" w:rsidRDefault="002F798B" w:rsidP="00B623DC">
      <w:pPr>
        <w:rPr>
          <w:b/>
        </w:rPr>
      </w:pPr>
    </w:p>
    <w:p w:rsidR="002F798B" w:rsidRPr="00CD1EDD" w:rsidRDefault="002F798B" w:rsidP="005D0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2F798B" w:rsidRPr="00CD1EDD" w:rsidRDefault="002F798B" w:rsidP="005D0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CD1EDD">
        <w:t>Ведущие цели взаимодействия детского сада с семьёй –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2F798B" w:rsidRPr="00CD1EDD" w:rsidRDefault="002F798B" w:rsidP="005D0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2F798B" w:rsidRPr="00CD1EDD" w:rsidRDefault="002F798B" w:rsidP="005D0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CD1EDD">
        <w:t>Основные формы взаимодействия с семьёй</w:t>
      </w:r>
    </w:p>
    <w:p w:rsidR="002F798B" w:rsidRPr="00CD1EDD" w:rsidRDefault="002F798B" w:rsidP="005D0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CD1EDD">
        <w:t>Знакомство с семьёй: встречи-знакомства, посещение семей, анкетирование.</w:t>
      </w:r>
    </w:p>
    <w:p w:rsidR="002F798B" w:rsidRPr="00CD1EDD" w:rsidRDefault="002F798B" w:rsidP="005D0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CD1EDD">
        <w:t>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концерты, праздники и спектакли, создание памяток, выпуск газеты, оформление стенда «Дружная семья», стенгазет и фоторепортажей.</w:t>
      </w:r>
    </w:p>
    <w:p w:rsidR="002F798B" w:rsidRPr="00CD1EDD" w:rsidRDefault="002F798B" w:rsidP="005056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>Образование родителей</w:t>
      </w:r>
      <w:r w:rsidRPr="00CD1EDD">
        <w:t xml:space="preserve"> (лекции, семинары, семинары-практикумы), проведение мастер-классов, тренингов, создание библиотеки.</w:t>
      </w:r>
    </w:p>
    <w:p w:rsidR="002F798B" w:rsidRPr="00CD1EDD" w:rsidRDefault="002F798B" w:rsidP="005D0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CD1EDD">
        <w:t xml:space="preserve">Совместная деятельность: привлечение родителей к организации </w:t>
      </w:r>
      <w:r>
        <w:t>театральных постановок, утренниках</w:t>
      </w:r>
      <w:r w:rsidRPr="00CD1EDD">
        <w:t>, концертов, прогулок, экскурсий, акций, к участию в детской исследовательской и проектной деятельности.</w:t>
      </w:r>
    </w:p>
    <w:p w:rsidR="002F798B" w:rsidRPr="00CD1EDD" w:rsidRDefault="002F798B" w:rsidP="005D0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2F798B" w:rsidRPr="00CD1EDD" w:rsidRDefault="002F798B" w:rsidP="005D0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CD1EDD">
        <w:rPr>
          <w:b/>
        </w:rPr>
        <w:t>Социальный паспорт группы</w:t>
      </w:r>
    </w:p>
    <w:p w:rsidR="002F798B" w:rsidRPr="00CD1EDD" w:rsidRDefault="002F798B" w:rsidP="00B31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both"/>
        <w:rPr>
          <w:b/>
        </w:rPr>
      </w:pPr>
      <w:r w:rsidRPr="00CD1EDD">
        <w:rPr>
          <w:b/>
        </w:rPr>
        <w:t xml:space="preserve">В </w:t>
      </w:r>
      <w:r w:rsidR="00C5050B">
        <w:rPr>
          <w:b/>
        </w:rPr>
        <w:t xml:space="preserve"> </w:t>
      </w:r>
      <w:r w:rsidR="00890F21">
        <w:rPr>
          <w:b/>
        </w:rPr>
        <w:t xml:space="preserve">младшей </w:t>
      </w:r>
      <w:r w:rsidR="00C5050B">
        <w:rPr>
          <w:b/>
        </w:rPr>
        <w:t xml:space="preserve"> </w:t>
      </w:r>
      <w:r w:rsidR="00890F21">
        <w:rPr>
          <w:b/>
        </w:rPr>
        <w:t>группе</w:t>
      </w:r>
      <w:r w:rsidR="00C5050B">
        <w:rPr>
          <w:b/>
        </w:rPr>
        <w:t xml:space="preserve">  </w:t>
      </w:r>
      <w:r w:rsidR="00931166">
        <w:rPr>
          <w:b/>
        </w:rPr>
        <w:t>1</w:t>
      </w:r>
      <w:r w:rsidR="005149FB">
        <w:rPr>
          <w:b/>
        </w:rPr>
        <w:t>6</w:t>
      </w:r>
      <w:r w:rsidRPr="00CD1EDD">
        <w:rPr>
          <w:b/>
        </w:rPr>
        <w:t xml:space="preserve">  детей</w:t>
      </w:r>
    </w:p>
    <w:p w:rsidR="002F798B" w:rsidRPr="00CD1EDD" w:rsidRDefault="002F798B" w:rsidP="00B31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both"/>
        <w:rPr>
          <w:b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04"/>
        <w:gridCol w:w="2316"/>
        <w:gridCol w:w="2343"/>
        <w:gridCol w:w="2324"/>
      </w:tblGrid>
      <w:tr w:rsidR="002F798B" w:rsidRPr="00CD1EDD" w:rsidTr="00702089">
        <w:tc>
          <w:tcPr>
            <w:tcW w:w="2392" w:type="dxa"/>
          </w:tcPr>
          <w:p w:rsidR="002F798B" w:rsidRPr="00702089" w:rsidRDefault="002F798B" w:rsidP="0070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702089">
              <w:rPr>
                <w:b/>
              </w:rPr>
              <w:t>Полная семья</w:t>
            </w:r>
          </w:p>
        </w:tc>
        <w:tc>
          <w:tcPr>
            <w:tcW w:w="2393" w:type="dxa"/>
          </w:tcPr>
          <w:p w:rsidR="002F798B" w:rsidRPr="00702089" w:rsidRDefault="002F798B" w:rsidP="0070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702089">
              <w:rPr>
                <w:b/>
              </w:rPr>
              <w:t>одинокие</w:t>
            </w:r>
          </w:p>
        </w:tc>
        <w:tc>
          <w:tcPr>
            <w:tcW w:w="2393" w:type="dxa"/>
          </w:tcPr>
          <w:p w:rsidR="002F798B" w:rsidRPr="00702089" w:rsidRDefault="002F798B" w:rsidP="0070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702089">
              <w:rPr>
                <w:b/>
              </w:rPr>
              <w:t>многодетные</w:t>
            </w:r>
          </w:p>
        </w:tc>
        <w:tc>
          <w:tcPr>
            <w:tcW w:w="2393" w:type="dxa"/>
          </w:tcPr>
          <w:p w:rsidR="002F798B" w:rsidRPr="00702089" w:rsidRDefault="002F798B" w:rsidP="0070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702089">
              <w:rPr>
                <w:b/>
              </w:rPr>
              <w:t xml:space="preserve"> разведены</w:t>
            </w:r>
          </w:p>
        </w:tc>
      </w:tr>
      <w:tr w:rsidR="002F798B" w:rsidRPr="00CD1EDD" w:rsidTr="00702089">
        <w:tc>
          <w:tcPr>
            <w:tcW w:w="2392" w:type="dxa"/>
          </w:tcPr>
          <w:p w:rsidR="002F798B" w:rsidRPr="00702089" w:rsidRDefault="00931166" w:rsidP="005149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5149FB">
              <w:rPr>
                <w:b/>
              </w:rPr>
              <w:t>5</w:t>
            </w:r>
          </w:p>
        </w:tc>
        <w:tc>
          <w:tcPr>
            <w:tcW w:w="2393" w:type="dxa"/>
          </w:tcPr>
          <w:p w:rsidR="002F798B" w:rsidRPr="00702089" w:rsidRDefault="00F54B48" w:rsidP="0070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393" w:type="dxa"/>
          </w:tcPr>
          <w:p w:rsidR="002F798B" w:rsidRPr="00702089" w:rsidRDefault="005149FB" w:rsidP="0070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393" w:type="dxa"/>
          </w:tcPr>
          <w:p w:rsidR="002F798B" w:rsidRPr="00702089" w:rsidRDefault="005149FB" w:rsidP="0070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="00F54B48">
              <w:rPr>
                <w:b/>
              </w:rPr>
              <w:t>1</w:t>
            </w:r>
          </w:p>
        </w:tc>
      </w:tr>
    </w:tbl>
    <w:p w:rsidR="002F798B" w:rsidRPr="00CD1EDD" w:rsidRDefault="002F798B" w:rsidP="00B31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both"/>
        <w:rPr>
          <w:b/>
        </w:rPr>
      </w:pPr>
    </w:p>
    <w:p w:rsidR="002F798B" w:rsidRPr="00CD1EDD" w:rsidRDefault="002F798B" w:rsidP="00E96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FF0000"/>
        </w:rPr>
      </w:pPr>
    </w:p>
    <w:p w:rsidR="002F798B" w:rsidRPr="00CD1EDD" w:rsidRDefault="002F798B" w:rsidP="00E9165D">
      <w:pPr>
        <w:pStyle w:val="a4"/>
        <w:numPr>
          <w:ilvl w:val="0"/>
          <w:numId w:val="4"/>
        </w:numPr>
        <w:ind w:left="0" w:firstLine="1134"/>
        <w:jc w:val="both"/>
        <w:rPr>
          <w:rFonts w:ascii="Times New Roman" w:hAnsi="Times New Roman"/>
          <w:color w:val="000000"/>
          <w:sz w:val="24"/>
          <w:szCs w:val="24"/>
        </w:rPr>
      </w:pPr>
      <w:r w:rsidRPr="00CD1EDD">
        <w:rPr>
          <w:b/>
          <w:color w:val="000000"/>
          <w:sz w:val="24"/>
          <w:szCs w:val="24"/>
        </w:rPr>
        <w:t xml:space="preserve"> </w:t>
      </w:r>
      <w:r w:rsidRPr="00CD1EDD">
        <w:rPr>
          <w:rFonts w:ascii="Times New Roman" w:hAnsi="Times New Roman"/>
          <w:b/>
          <w:color w:val="000000"/>
          <w:sz w:val="24"/>
          <w:szCs w:val="24"/>
        </w:rPr>
        <w:t>Перспективный план взаимодействия с родителями</w:t>
      </w:r>
    </w:p>
    <w:p w:rsidR="002F798B" w:rsidRPr="00CD1EDD" w:rsidRDefault="002F798B" w:rsidP="00E9165D">
      <w:pPr>
        <w:pStyle w:val="a4"/>
        <w:numPr>
          <w:ilvl w:val="0"/>
          <w:numId w:val="4"/>
        </w:numPr>
        <w:ind w:left="0" w:firstLine="1134"/>
        <w:jc w:val="both"/>
        <w:rPr>
          <w:rFonts w:ascii="Times New Roman" w:hAnsi="Times New Roman"/>
          <w:color w:val="000000"/>
          <w:sz w:val="24"/>
          <w:szCs w:val="24"/>
        </w:rPr>
      </w:pPr>
      <w:r w:rsidRPr="00CD1EDD">
        <w:rPr>
          <w:rFonts w:ascii="Times New Roman" w:hAnsi="Times New Roman"/>
          <w:color w:val="000000"/>
          <w:sz w:val="24"/>
          <w:szCs w:val="24"/>
        </w:rPr>
        <w:t>В основу совместной деятельности семьи и дошкольного учреждения заложены следующие принципы:</w:t>
      </w:r>
    </w:p>
    <w:p w:rsidR="002F798B" w:rsidRPr="00CD1EDD" w:rsidRDefault="002F798B" w:rsidP="00E9165D">
      <w:pPr>
        <w:pStyle w:val="a4"/>
        <w:numPr>
          <w:ilvl w:val="0"/>
          <w:numId w:val="4"/>
        </w:numPr>
        <w:ind w:left="0" w:firstLine="1134"/>
        <w:jc w:val="both"/>
        <w:rPr>
          <w:rFonts w:ascii="Times New Roman" w:hAnsi="Times New Roman"/>
          <w:sz w:val="24"/>
          <w:szCs w:val="24"/>
        </w:rPr>
      </w:pPr>
      <w:r w:rsidRPr="00CD1EDD">
        <w:rPr>
          <w:rFonts w:ascii="Times New Roman" w:hAnsi="Times New Roman"/>
          <w:sz w:val="24"/>
          <w:szCs w:val="24"/>
        </w:rPr>
        <w:t>единый подход к процессу воспитания ребёнка;</w:t>
      </w:r>
    </w:p>
    <w:p w:rsidR="002F798B" w:rsidRPr="00CD1EDD" w:rsidRDefault="002F798B" w:rsidP="00E9165D">
      <w:pPr>
        <w:pStyle w:val="a4"/>
        <w:numPr>
          <w:ilvl w:val="0"/>
          <w:numId w:val="4"/>
        </w:numPr>
        <w:ind w:left="0" w:firstLine="1134"/>
        <w:jc w:val="both"/>
        <w:rPr>
          <w:rFonts w:ascii="Times New Roman" w:hAnsi="Times New Roman"/>
          <w:sz w:val="24"/>
          <w:szCs w:val="24"/>
        </w:rPr>
      </w:pPr>
      <w:r w:rsidRPr="00CD1EDD">
        <w:rPr>
          <w:rFonts w:ascii="Times New Roman" w:hAnsi="Times New Roman"/>
          <w:sz w:val="24"/>
          <w:szCs w:val="24"/>
        </w:rPr>
        <w:t>открытость дошкольного учреждения для родителей;</w:t>
      </w:r>
    </w:p>
    <w:p w:rsidR="002F798B" w:rsidRPr="00CD1EDD" w:rsidRDefault="002F798B" w:rsidP="00E9165D">
      <w:pPr>
        <w:pStyle w:val="a4"/>
        <w:numPr>
          <w:ilvl w:val="0"/>
          <w:numId w:val="4"/>
        </w:numPr>
        <w:ind w:left="0" w:firstLine="1134"/>
        <w:jc w:val="both"/>
        <w:rPr>
          <w:rFonts w:ascii="Times New Roman" w:hAnsi="Times New Roman"/>
          <w:sz w:val="24"/>
          <w:szCs w:val="24"/>
        </w:rPr>
      </w:pPr>
      <w:r w:rsidRPr="00CD1EDD">
        <w:rPr>
          <w:rFonts w:ascii="Times New Roman" w:hAnsi="Times New Roman"/>
          <w:sz w:val="24"/>
          <w:szCs w:val="24"/>
        </w:rPr>
        <w:t>взаимное доверие  во взаимоотношениях педагогов и родителей;</w:t>
      </w:r>
    </w:p>
    <w:p w:rsidR="002F798B" w:rsidRPr="00CD1EDD" w:rsidRDefault="002F798B" w:rsidP="00E9165D">
      <w:pPr>
        <w:pStyle w:val="a4"/>
        <w:numPr>
          <w:ilvl w:val="0"/>
          <w:numId w:val="4"/>
        </w:numPr>
        <w:ind w:left="0" w:firstLine="1134"/>
        <w:jc w:val="both"/>
        <w:rPr>
          <w:rFonts w:ascii="Times New Roman" w:hAnsi="Times New Roman"/>
          <w:sz w:val="24"/>
          <w:szCs w:val="24"/>
        </w:rPr>
      </w:pPr>
      <w:r w:rsidRPr="00CD1EDD">
        <w:rPr>
          <w:rFonts w:ascii="Times New Roman" w:hAnsi="Times New Roman"/>
          <w:sz w:val="24"/>
          <w:szCs w:val="24"/>
        </w:rPr>
        <w:t>уважение и доброжелательность друг к другу;</w:t>
      </w:r>
    </w:p>
    <w:p w:rsidR="002F798B" w:rsidRPr="00CD1EDD" w:rsidRDefault="002F798B" w:rsidP="00E9165D">
      <w:pPr>
        <w:pStyle w:val="a4"/>
        <w:numPr>
          <w:ilvl w:val="0"/>
          <w:numId w:val="4"/>
        </w:numPr>
        <w:ind w:left="0" w:firstLine="1134"/>
        <w:jc w:val="both"/>
        <w:rPr>
          <w:rFonts w:ascii="Times New Roman" w:hAnsi="Times New Roman"/>
          <w:sz w:val="24"/>
          <w:szCs w:val="24"/>
        </w:rPr>
      </w:pPr>
      <w:r w:rsidRPr="00CD1EDD">
        <w:rPr>
          <w:rFonts w:ascii="Times New Roman" w:hAnsi="Times New Roman"/>
          <w:sz w:val="24"/>
          <w:szCs w:val="24"/>
        </w:rPr>
        <w:t>дифференцированный подход к каждой семье;</w:t>
      </w:r>
    </w:p>
    <w:p w:rsidR="002F798B" w:rsidRPr="00CD1EDD" w:rsidRDefault="002F798B" w:rsidP="00E9165D">
      <w:pPr>
        <w:pStyle w:val="a4"/>
        <w:numPr>
          <w:ilvl w:val="0"/>
          <w:numId w:val="4"/>
        </w:numPr>
        <w:ind w:left="0" w:firstLine="1134"/>
        <w:jc w:val="both"/>
        <w:rPr>
          <w:rFonts w:ascii="Times New Roman" w:hAnsi="Times New Roman"/>
          <w:sz w:val="24"/>
          <w:szCs w:val="24"/>
        </w:rPr>
      </w:pPr>
      <w:r w:rsidRPr="00CD1EDD">
        <w:rPr>
          <w:rFonts w:ascii="Times New Roman" w:hAnsi="Times New Roman"/>
          <w:sz w:val="24"/>
          <w:szCs w:val="24"/>
        </w:rPr>
        <w:t>равно ответственность родителей и педагогов.</w:t>
      </w:r>
    </w:p>
    <w:p w:rsidR="002F798B" w:rsidRPr="00CD1EDD" w:rsidRDefault="002F798B" w:rsidP="00640320">
      <w:pPr>
        <w:pStyle w:val="a4"/>
        <w:ind w:firstLine="1134"/>
        <w:jc w:val="both"/>
        <w:rPr>
          <w:rFonts w:ascii="Times New Roman" w:hAnsi="Times New Roman"/>
          <w:sz w:val="24"/>
          <w:szCs w:val="24"/>
        </w:rPr>
      </w:pPr>
      <w:r w:rsidRPr="00CD1EDD">
        <w:rPr>
          <w:rFonts w:ascii="Times New Roman" w:hAnsi="Times New Roman"/>
          <w:sz w:val="24"/>
          <w:szCs w:val="24"/>
        </w:rPr>
        <w:t xml:space="preserve">Основной целью  взаимодействия с родителями </w:t>
      </w:r>
      <w:r w:rsidR="00B1207F" w:rsidRPr="00CD1EDD">
        <w:rPr>
          <w:rFonts w:ascii="Times New Roman" w:hAnsi="Times New Roman"/>
          <w:sz w:val="24"/>
          <w:szCs w:val="24"/>
        </w:rPr>
        <w:t>является</w:t>
      </w:r>
      <w:r w:rsidRPr="00CD1EDD">
        <w:rPr>
          <w:rFonts w:ascii="Times New Roman" w:hAnsi="Times New Roman"/>
          <w:sz w:val="24"/>
          <w:szCs w:val="24"/>
        </w:rPr>
        <w:t>:</w:t>
      </w:r>
    </w:p>
    <w:p w:rsidR="002F798B" w:rsidRPr="00CD1EDD" w:rsidRDefault="002F798B" w:rsidP="00640320">
      <w:pPr>
        <w:pStyle w:val="a4"/>
        <w:ind w:firstLine="1134"/>
        <w:jc w:val="both"/>
        <w:rPr>
          <w:rFonts w:ascii="Times New Roman" w:hAnsi="Times New Roman"/>
          <w:sz w:val="24"/>
          <w:szCs w:val="24"/>
        </w:rPr>
      </w:pPr>
      <w:r w:rsidRPr="00CD1EDD">
        <w:rPr>
          <w:rFonts w:ascii="Times New Roman" w:hAnsi="Times New Roman"/>
          <w:sz w:val="24"/>
          <w:szCs w:val="24"/>
        </w:rPr>
        <w:t>Возрождение традиций семейного воспитания и вовлечение семьи в воспитательно-образовательный процесс.</w:t>
      </w:r>
    </w:p>
    <w:p w:rsidR="002F798B" w:rsidRPr="00CD1EDD" w:rsidRDefault="002F798B" w:rsidP="00640320">
      <w:pPr>
        <w:pStyle w:val="a4"/>
        <w:ind w:firstLine="1134"/>
        <w:jc w:val="both"/>
        <w:rPr>
          <w:rFonts w:ascii="Times New Roman" w:hAnsi="Times New Roman"/>
          <w:sz w:val="24"/>
          <w:szCs w:val="24"/>
        </w:rPr>
      </w:pPr>
      <w:r w:rsidRPr="00CD1EDD">
        <w:rPr>
          <w:rFonts w:ascii="Times New Roman" w:hAnsi="Times New Roman"/>
          <w:sz w:val="24"/>
          <w:szCs w:val="24"/>
        </w:rPr>
        <w:t>Задачи:</w:t>
      </w:r>
    </w:p>
    <w:p w:rsidR="002F798B" w:rsidRPr="00CD1EDD" w:rsidRDefault="002F798B" w:rsidP="00E9165D">
      <w:pPr>
        <w:pStyle w:val="a4"/>
        <w:numPr>
          <w:ilvl w:val="0"/>
          <w:numId w:val="5"/>
        </w:numPr>
        <w:ind w:left="0" w:firstLine="1134"/>
        <w:jc w:val="both"/>
        <w:rPr>
          <w:rFonts w:ascii="Times New Roman" w:hAnsi="Times New Roman"/>
          <w:sz w:val="24"/>
          <w:szCs w:val="24"/>
        </w:rPr>
      </w:pPr>
      <w:r w:rsidRPr="00CD1EDD">
        <w:rPr>
          <w:rFonts w:ascii="Times New Roman" w:hAnsi="Times New Roman"/>
          <w:sz w:val="24"/>
          <w:szCs w:val="24"/>
        </w:rPr>
        <w:t>формирование психолого- педагогических знаний родителей;</w:t>
      </w:r>
    </w:p>
    <w:p w:rsidR="002F798B" w:rsidRPr="00CD1EDD" w:rsidRDefault="002F798B" w:rsidP="00E9165D">
      <w:pPr>
        <w:pStyle w:val="a4"/>
        <w:numPr>
          <w:ilvl w:val="0"/>
          <w:numId w:val="5"/>
        </w:numPr>
        <w:ind w:left="0" w:firstLine="1134"/>
        <w:jc w:val="both"/>
        <w:rPr>
          <w:rFonts w:ascii="Times New Roman" w:hAnsi="Times New Roman"/>
          <w:sz w:val="24"/>
          <w:szCs w:val="24"/>
        </w:rPr>
      </w:pPr>
      <w:r w:rsidRPr="00CD1EDD">
        <w:rPr>
          <w:rFonts w:ascii="Times New Roman" w:hAnsi="Times New Roman"/>
          <w:sz w:val="24"/>
          <w:szCs w:val="24"/>
        </w:rPr>
        <w:t>приобщение родителей к участию  в жизни группы;</w:t>
      </w:r>
    </w:p>
    <w:p w:rsidR="002F798B" w:rsidRPr="00CD1EDD" w:rsidRDefault="002F798B" w:rsidP="00E9165D">
      <w:pPr>
        <w:pStyle w:val="a4"/>
        <w:numPr>
          <w:ilvl w:val="0"/>
          <w:numId w:val="5"/>
        </w:numPr>
        <w:ind w:left="0" w:firstLine="1134"/>
        <w:jc w:val="both"/>
        <w:rPr>
          <w:rFonts w:ascii="Times New Roman" w:hAnsi="Times New Roman"/>
          <w:sz w:val="24"/>
          <w:szCs w:val="24"/>
        </w:rPr>
      </w:pPr>
      <w:r w:rsidRPr="00CD1EDD">
        <w:rPr>
          <w:rFonts w:ascii="Times New Roman" w:hAnsi="Times New Roman"/>
          <w:sz w:val="24"/>
          <w:szCs w:val="24"/>
        </w:rPr>
        <w:t>оказание помощи семьям воспитанников в развитии, воспитании и обучении детей;</w:t>
      </w:r>
    </w:p>
    <w:p w:rsidR="002F798B" w:rsidRDefault="002F798B" w:rsidP="006403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D1EDD">
        <w:t>изучение и пропаганда лучшего семейного опыта</w:t>
      </w:r>
    </w:p>
    <w:p w:rsidR="002F798B" w:rsidRPr="00CD1EDD" w:rsidRDefault="002F798B" w:rsidP="006403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2F798B" w:rsidRPr="00CD1EDD" w:rsidRDefault="002F798B" w:rsidP="009C3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2F798B" w:rsidRPr="00CD1EDD" w:rsidRDefault="002F798B" w:rsidP="009C3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2F798B" w:rsidRDefault="002F798B" w:rsidP="005D0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  <w:sectPr w:rsidR="002F798B" w:rsidSect="00E900A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F798B" w:rsidRPr="00B1207F" w:rsidRDefault="002F798B" w:rsidP="00B1207F">
      <w:pPr>
        <w:ind w:left="426"/>
        <w:jc w:val="center"/>
        <w:rPr>
          <w:b/>
          <w:sz w:val="28"/>
          <w:szCs w:val="28"/>
        </w:rPr>
      </w:pPr>
      <w:r w:rsidRPr="00B1207F">
        <w:rPr>
          <w:b/>
          <w:sz w:val="28"/>
          <w:szCs w:val="28"/>
        </w:rPr>
        <w:lastRenderedPageBreak/>
        <w:t xml:space="preserve">Перспективный план по взаимодействию с родителями </w:t>
      </w:r>
      <w:r w:rsidR="00C5050B" w:rsidRPr="00B1207F">
        <w:rPr>
          <w:b/>
          <w:sz w:val="28"/>
          <w:szCs w:val="28"/>
        </w:rPr>
        <w:t>в</w:t>
      </w:r>
    </w:p>
    <w:p w:rsidR="002F798B" w:rsidRPr="00B1207F" w:rsidRDefault="002F798B" w:rsidP="00B1207F">
      <w:pPr>
        <w:ind w:left="426"/>
        <w:jc w:val="center"/>
        <w:rPr>
          <w:b/>
          <w:sz w:val="28"/>
          <w:szCs w:val="28"/>
        </w:rPr>
      </w:pPr>
      <w:r w:rsidRPr="00B1207F">
        <w:rPr>
          <w:b/>
          <w:sz w:val="28"/>
          <w:szCs w:val="28"/>
        </w:rPr>
        <w:t>младшей группе «</w:t>
      </w:r>
      <w:r w:rsidR="00931166" w:rsidRPr="00B1207F">
        <w:rPr>
          <w:b/>
          <w:sz w:val="28"/>
          <w:szCs w:val="28"/>
        </w:rPr>
        <w:t>Радуга</w:t>
      </w:r>
      <w:r w:rsidRPr="00B1207F">
        <w:rPr>
          <w:b/>
          <w:sz w:val="28"/>
          <w:szCs w:val="28"/>
        </w:rPr>
        <w:t>»</w:t>
      </w:r>
    </w:p>
    <w:p w:rsidR="002F798B" w:rsidRPr="00B1207F" w:rsidRDefault="002F798B" w:rsidP="00BA3CFD">
      <w:pPr>
        <w:jc w:val="center"/>
        <w:rPr>
          <w:b/>
          <w:sz w:val="28"/>
          <w:szCs w:val="28"/>
        </w:rPr>
      </w:pPr>
    </w:p>
    <w:p w:rsidR="00B1207F" w:rsidRDefault="002F798B" w:rsidP="00BA3CFD">
      <w:pPr>
        <w:ind w:left="709" w:hanging="709"/>
        <w:jc w:val="both"/>
        <w:rPr>
          <w:bCs/>
        </w:rPr>
      </w:pPr>
      <w:r w:rsidRPr="00B1207F">
        <w:rPr>
          <w:b/>
        </w:rPr>
        <w:t xml:space="preserve">Цель: </w:t>
      </w:r>
      <w:r w:rsidRPr="00B1207F">
        <w:t>Сплочение родителей и педагогов ДОУ и создание единых установок на формирование у дошкольников ценностных ориентиров.</w:t>
      </w:r>
      <w:r w:rsidRPr="00B1207F">
        <w:rPr>
          <w:bCs/>
        </w:rPr>
        <w:t xml:space="preserve">   </w:t>
      </w:r>
    </w:p>
    <w:p w:rsidR="002F798B" w:rsidRPr="00B1207F" w:rsidRDefault="002F798B" w:rsidP="00BA3CFD">
      <w:pPr>
        <w:ind w:left="709" w:hanging="709"/>
        <w:jc w:val="both"/>
      </w:pPr>
      <w:r w:rsidRPr="00B1207F">
        <w:rPr>
          <w:bCs/>
        </w:rPr>
        <w:t xml:space="preserve">                                                                                                         </w:t>
      </w:r>
    </w:p>
    <w:p w:rsidR="00B1207F" w:rsidRDefault="00B1207F" w:rsidP="00B1207F">
      <w:pPr>
        <w:rPr>
          <w:color w:val="000000"/>
          <w:sz w:val="26"/>
          <w:szCs w:val="26"/>
        </w:rPr>
      </w:pPr>
      <w:r w:rsidRPr="003576AA">
        <w:rPr>
          <w:i/>
          <w:iCs/>
          <w:color w:val="000000"/>
          <w:sz w:val="26"/>
          <w:szCs w:val="26"/>
          <w:bdr w:val="none" w:sz="0" w:space="0" w:color="auto" w:frame="1"/>
          <w:shd w:val="clear" w:color="auto" w:fill="FFFFFF"/>
        </w:rPr>
        <w:t>Сентябрь</w:t>
      </w:r>
      <w:r w:rsidRPr="003576AA">
        <w:rPr>
          <w:color w:val="000000"/>
          <w:sz w:val="26"/>
          <w:szCs w:val="26"/>
        </w:rPr>
        <w:br/>
      </w:r>
      <w:r w:rsidRPr="003576AA">
        <w:rPr>
          <w:color w:val="000000"/>
          <w:sz w:val="26"/>
          <w:szCs w:val="26"/>
          <w:shd w:val="clear" w:color="auto" w:fill="FFFFFF"/>
        </w:rPr>
        <w:t xml:space="preserve">1. Наглядно – текстовая информация «Кризис </w:t>
      </w:r>
      <w:r>
        <w:rPr>
          <w:color w:val="000000"/>
          <w:sz w:val="26"/>
          <w:szCs w:val="26"/>
          <w:shd w:val="clear" w:color="auto" w:fill="FFFFFF"/>
        </w:rPr>
        <w:t>4</w:t>
      </w:r>
      <w:r w:rsidRPr="003576AA">
        <w:rPr>
          <w:color w:val="000000"/>
          <w:sz w:val="26"/>
          <w:szCs w:val="26"/>
          <w:shd w:val="clear" w:color="auto" w:fill="FFFFFF"/>
        </w:rPr>
        <w:t xml:space="preserve"> лет».</w:t>
      </w:r>
      <w:r w:rsidRPr="003576AA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  <w:shd w:val="clear" w:color="auto" w:fill="FFFFFF"/>
        </w:rPr>
        <w:t>2</w:t>
      </w:r>
      <w:r w:rsidRPr="003576AA">
        <w:rPr>
          <w:color w:val="000000"/>
          <w:sz w:val="26"/>
          <w:szCs w:val="26"/>
          <w:shd w:val="clear" w:color="auto" w:fill="FFFFFF"/>
        </w:rPr>
        <w:t>. Консультация: «Режим дня и его значение в жизни ребенка».</w:t>
      </w:r>
      <w:r w:rsidRPr="003576AA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  <w:shd w:val="clear" w:color="auto" w:fill="FFFFFF"/>
        </w:rPr>
        <w:t>3</w:t>
      </w:r>
      <w:r w:rsidRPr="003576AA">
        <w:rPr>
          <w:color w:val="000000"/>
          <w:sz w:val="26"/>
          <w:szCs w:val="26"/>
          <w:shd w:val="clear" w:color="auto" w:fill="FFFFFF"/>
        </w:rPr>
        <w:t>. Родительское собрание «Задачи воспитания и обучения на учебный год».</w:t>
      </w:r>
    </w:p>
    <w:p w:rsidR="00B1207F" w:rsidRDefault="00B1207F" w:rsidP="00B1207F">
      <w:pPr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 4.</w:t>
      </w:r>
      <w:r w:rsidRPr="003576AA">
        <w:rPr>
          <w:color w:val="000000"/>
          <w:sz w:val="26"/>
          <w:szCs w:val="26"/>
          <w:shd w:val="clear" w:color="auto" w:fill="FFFFFF"/>
        </w:rPr>
        <w:t xml:space="preserve"> Памятка для родителей «Создание благоприятной атмосферы в семье»</w:t>
      </w:r>
    </w:p>
    <w:p w:rsidR="00B1207F" w:rsidRPr="00C04BF9" w:rsidRDefault="00B1207F" w:rsidP="00B1207F">
      <w:pPr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 xml:space="preserve"> </w:t>
      </w:r>
      <w:r w:rsidRPr="003576AA">
        <w:rPr>
          <w:color w:val="000000"/>
          <w:sz w:val="26"/>
          <w:szCs w:val="26"/>
        </w:rPr>
        <w:br/>
      </w:r>
      <w:r w:rsidRPr="003576AA">
        <w:rPr>
          <w:i/>
          <w:iCs/>
          <w:color w:val="000000"/>
          <w:sz w:val="26"/>
          <w:szCs w:val="26"/>
          <w:bdr w:val="none" w:sz="0" w:space="0" w:color="auto" w:frame="1"/>
          <w:shd w:val="clear" w:color="auto" w:fill="FFFFFF"/>
        </w:rPr>
        <w:t>Октябрь</w:t>
      </w:r>
      <w:r w:rsidRPr="003576AA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  <w:shd w:val="clear" w:color="auto" w:fill="FFFFFF"/>
        </w:rPr>
        <w:t>1</w:t>
      </w:r>
      <w:r w:rsidRPr="003576AA">
        <w:rPr>
          <w:color w:val="000000"/>
          <w:sz w:val="26"/>
          <w:szCs w:val="26"/>
          <w:shd w:val="clear" w:color="auto" w:fill="FFFFFF"/>
        </w:rPr>
        <w:t>. Консультация «Значение игровой деятельности в развитие детей 4 года жизни».</w:t>
      </w:r>
      <w:r w:rsidRPr="003576AA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  <w:shd w:val="clear" w:color="auto" w:fill="FFFFFF"/>
        </w:rPr>
        <w:t>2.</w:t>
      </w:r>
      <w:r w:rsidRPr="003576AA">
        <w:rPr>
          <w:color w:val="000000"/>
          <w:sz w:val="26"/>
          <w:szCs w:val="26"/>
          <w:shd w:val="clear" w:color="auto" w:fill="FFFFFF"/>
        </w:rPr>
        <w:t xml:space="preserve"> Памятка «Не оставляйте детей дома одних».</w:t>
      </w:r>
      <w:r w:rsidRPr="003576AA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  <w:shd w:val="clear" w:color="auto" w:fill="FFFFFF"/>
        </w:rPr>
        <w:t>3.</w:t>
      </w:r>
      <w:r w:rsidRPr="003576AA">
        <w:rPr>
          <w:color w:val="000000"/>
          <w:sz w:val="26"/>
          <w:szCs w:val="26"/>
          <w:shd w:val="clear" w:color="auto" w:fill="FFFFFF"/>
        </w:rPr>
        <w:t xml:space="preserve"> Беседа «Одеваемся по погоде».</w:t>
      </w:r>
      <w:r w:rsidRPr="003576AA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  <w:shd w:val="clear" w:color="auto" w:fill="FFFFFF"/>
        </w:rPr>
        <w:t xml:space="preserve">4. Консультация </w:t>
      </w:r>
      <w:r w:rsidRPr="003576AA">
        <w:rPr>
          <w:color w:val="000000"/>
          <w:sz w:val="26"/>
          <w:szCs w:val="26"/>
          <w:shd w:val="clear" w:color="auto" w:fill="FFFFFF"/>
        </w:rPr>
        <w:t xml:space="preserve"> «Что делать, если ребенок </w:t>
      </w:r>
      <w:r>
        <w:rPr>
          <w:color w:val="000000"/>
          <w:sz w:val="26"/>
          <w:szCs w:val="26"/>
          <w:shd w:val="clear" w:color="auto" w:fill="FFFFFF"/>
        </w:rPr>
        <w:t xml:space="preserve"> дерётся </w:t>
      </w:r>
      <w:r w:rsidRPr="003576AA">
        <w:rPr>
          <w:color w:val="000000"/>
          <w:sz w:val="26"/>
          <w:szCs w:val="26"/>
          <w:shd w:val="clear" w:color="auto" w:fill="FFFFFF"/>
        </w:rPr>
        <w:t>?»</w:t>
      </w:r>
      <w:r w:rsidRPr="003576AA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  <w:shd w:val="clear" w:color="auto" w:fill="FFFFFF"/>
        </w:rPr>
        <w:t xml:space="preserve">  </w:t>
      </w:r>
    </w:p>
    <w:p w:rsidR="00B1207F" w:rsidRPr="00C04BF9" w:rsidRDefault="00B1207F" w:rsidP="00B1207F">
      <w:pPr>
        <w:shd w:val="clear" w:color="auto" w:fill="FFFFFF"/>
        <w:rPr>
          <w:i/>
          <w:iCs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bCs/>
          <w:color w:val="333333"/>
          <w:sz w:val="26"/>
          <w:szCs w:val="26"/>
          <w:shd w:val="clear" w:color="auto" w:fill="FFFFFF"/>
        </w:rPr>
        <w:t xml:space="preserve"> </w:t>
      </w:r>
      <w:r w:rsidRPr="003576AA">
        <w:rPr>
          <w:i/>
          <w:iCs/>
          <w:color w:val="000000"/>
          <w:sz w:val="26"/>
          <w:szCs w:val="26"/>
          <w:bdr w:val="none" w:sz="0" w:space="0" w:color="auto" w:frame="1"/>
          <w:shd w:val="clear" w:color="auto" w:fill="FFFFFF"/>
        </w:rPr>
        <w:t>Ноябрь</w:t>
      </w:r>
      <w:r w:rsidRPr="003576AA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  <w:shd w:val="clear" w:color="auto" w:fill="FFFFFF"/>
        </w:rPr>
        <w:t>1</w:t>
      </w:r>
      <w:r w:rsidRPr="003576AA">
        <w:rPr>
          <w:color w:val="000000"/>
          <w:sz w:val="26"/>
          <w:szCs w:val="26"/>
          <w:shd w:val="clear" w:color="auto" w:fill="FFFFFF"/>
        </w:rPr>
        <w:t>. Беседа «Что должно быть в детском шкафчике в детском саду?».</w:t>
      </w:r>
      <w:r w:rsidRPr="003576AA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  <w:shd w:val="clear" w:color="auto" w:fill="FFFFFF"/>
        </w:rPr>
        <w:t>2</w:t>
      </w:r>
      <w:r w:rsidRPr="003576AA">
        <w:rPr>
          <w:color w:val="000000"/>
          <w:sz w:val="26"/>
          <w:szCs w:val="26"/>
          <w:shd w:val="clear" w:color="auto" w:fill="FFFFFF"/>
        </w:rPr>
        <w:t xml:space="preserve"> Памятка «Если ребёнок испытывает страхи»</w:t>
      </w:r>
      <w:r w:rsidRPr="003576AA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  <w:shd w:val="clear" w:color="auto" w:fill="FFFFFF"/>
        </w:rPr>
        <w:t>3</w:t>
      </w:r>
      <w:r w:rsidRPr="003576AA">
        <w:rPr>
          <w:color w:val="000000"/>
          <w:sz w:val="26"/>
          <w:szCs w:val="26"/>
          <w:shd w:val="clear" w:color="auto" w:fill="FFFFFF"/>
        </w:rPr>
        <w:t>.</w:t>
      </w:r>
      <w:r>
        <w:rPr>
          <w:color w:val="000000"/>
          <w:sz w:val="26"/>
          <w:szCs w:val="26"/>
          <w:shd w:val="clear" w:color="auto" w:fill="FFFFFF"/>
        </w:rPr>
        <w:t xml:space="preserve"> </w:t>
      </w:r>
      <w:r w:rsidRPr="0038172E">
        <w:rPr>
          <w:rStyle w:val="c0"/>
          <w:color w:val="00000A"/>
          <w:sz w:val="26"/>
          <w:szCs w:val="26"/>
        </w:rPr>
        <w:t>Акция «Помоги тем, кто рядом».  (Совместное изготовление родителей с детьми кормушек для птиц).</w:t>
      </w:r>
    </w:p>
    <w:p w:rsidR="00B1207F" w:rsidRPr="007A1B73" w:rsidRDefault="00B1207F" w:rsidP="00B1207F">
      <w:pPr>
        <w:pStyle w:val="a7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 xml:space="preserve">4. </w:t>
      </w:r>
      <w:r w:rsidRPr="00CF01FF">
        <w:rPr>
          <w:bCs/>
          <w:color w:val="000000"/>
          <w:sz w:val="26"/>
          <w:szCs w:val="26"/>
        </w:rPr>
        <w:t>Консультации</w:t>
      </w:r>
      <w:r w:rsidRPr="00CF01FF">
        <w:rPr>
          <w:color w:val="000000"/>
          <w:sz w:val="26"/>
          <w:szCs w:val="26"/>
        </w:rPr>
        <w:t xml:space="preserve"> «Что такое терроризм? Что делать, если теракт все же произошел?»</w:t>
      </w:r>
      <w:r w:rsidRPr="003576AA">
        <w:rPr>
          <w:color w:val="000000"/>
          <w:sz w:val="26"/>
          <w:szCs w:val="26"/>
        </w:rPr>
        <w:br/>
      </w:r>
    </w:p>
    <w:p w:rsidR="00B1207F" w:rsidRPr="00C04BF9" w:rsidRDefault="00B1207F" w:rsidP="00B1207F">
      <w:pPr>
        <w:shd w:val="clear" w:color="auto" w:fill="FFFFFF"/>
        <w:rPr>
          <w:color w:val="000000"/>
          <w:sz w:val="26"/>
          <w:szCs w:val="26"/>
          <w:shd w:val="clear" w:color="auto" w:fill="FFFFFF"/>
        </w:rPr>
      </w:pPr>
      <w:r w:rsidRPr="003576AA">
        <w:rPr>
          <w:i/>
          <w:iCs/>
          <w:color w:val="000000"/>
          <w:sz w:val="26"/>
          <w:szCs w:val="26"/>
          <w:bdr w:val="none" w:sz="0" w:space="0" w:color="auto" w:frame="1"/>
          <w:shd w:val="clear" w:color="auto" w:fill="FFFFFF"/>
        </w:rPr>
        <w:t>Декабрь</w:t>
      </w:r>
      <w:r w:rsidRPr="003576AA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  <w:shd w:val="clear" w:color="auto" w:fill="FFFFFF"/>
        </w:rPr>
        <w:t xml:space="preserve"> 1.</w:t>
      </w:r>
      <w:r w:rsidRPr="003576AA">
        <w:rPr>
          <w:color w:val="000000"/>
          <w:sz w:val="26"/>
          <w:szCs w:val="26"/>
          <w:shd w:val="clear" w:color="auto" w:fill="FFFFFF"/>
        </w:rPr>
        <w:t xml:space="preserve"> Консультация «Говорите с ребенком правильно».</w:t>
      </w:r>
    </w:p>
    <w:p w:rsidR="00B1207F" w:rsidRDefault="00B1207F" w:rsidP="00B1207F">
      <w:pPr>
        <w:shd w:val="clear" w:color="auto" w:fill="FFFFFF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2.</w:t>
      </w:r>
      <w:r w:rsidRPr="003576AA">
        <w:rPr>
          <w:color w:val="000000"/>
          <w:sz w:val="26"/>
          <w:szCs w:val="26"/>
          <w:shd w:val="clear" w:color="auto" w:fill="FFFFFF"/>
        </w:rPr>
        <w:t xml:space="preserve"> Родительское собрание «Речь младшего дошкольника».</w:t>
      </w:r>
    </w:p>
    <w:p w:rsidR="00B1207F" w:rsidRDefault="00B1207F" w:rsidP="00B1207F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 xml:space="preserve">3. </w:t>
      </w:r>
      <w:r w:rsidRPr="00CF01FF">
        <w:rPr>
          <w:rStyle w:val="c2"/>
          <w:color w:val="000000"/>
          <w:sz w:val="26"/>
          <w:szCs w:val="26"/>
        </w:rPr>
        <w:t>Буклет: «Не страшен огонь тому, кто знаком с правилами</w:t>
      </w:r>
      <w:r w:rsidRPr="00CF01FF">
        <w:rPr>
          <w:color w:val="000000"/>
          <w:sz w:val="26"/>
          <w:szCs w:val="26"/>
        </w:rPr>
        <w:t xml:space="preserve"> </w:t>
      </w:r>
      <w:r w:rsidRPr="00CF01FF">
        <w:rPr>
          <w:rStyle w:val="c2"/>
          <w:color w:val="000000"/>
          <w:sz w:val="26"/>
          <w:szCs w:val="26"/>
        </w:rPr>
        <w:t xml:space="preserve">пожарной </w:t>
      </w:r>
      <w:r>
        <w:rPr>
          <w:rStyle w:val="c2"/>
          <w:color w:val="000000"/>
          <w:sz w:val="26"/>
          <w:szCs w:val="26"/>
        </w:rPr>
        <w:t xml:space="preserve">                   </w:t>
      </w:r>
      <w:r w:rsidRPr="00CF01FF">
        <w:rPr>
          <w:rStyle w:val="c2"/>
          <w:color w:val="000000"/>
          <w:sz w:val="26"/>
          <w:szCs w:val="26"/>
        </w:rPr>
        <w:t>безопасности!»</w:t>
      </w:r>
    </w:p>
    <w:p w:rsidR="00B1207F" w:rsidRPr="00C04BF9" w:rsidRDefault="00B1207F" w:rsidP="00B1207F">
      <w:pPr>
        <w:shd w:val="clear" w:color="auto" w:fill="FFFFFF"/>
        <w:rPr>
          <w:color w:val="000000"/>
          <w:sz w:val="26"/>
          <w:szCs w:val="26"/>
          <w:shd w:val="clear" w:color="auto" w:fill="FFFFFF"/>
        </w:rPr>
      </w:pPr>
      <w:r w:rsidRPr="003576AA">
        <w:rPr>
          <w:color w:val="000000"/>
          <w:sz w:val="26"/>
          <w:szCs w:val="26"/>
          <w:shd w:val="clear" w:color="auto" w:fill="FFFFFF"/>
        </w:rPr>
        <w:t>4. Новогодний утренник для детей и их родителей.</w:t>
      </w:r>
      <w:r w:rsidRPr="003576AA">
        <w:rPr>
          <w:color w:val="000000"/>
          <w:sz w:val="26"/>
          <w:szCs w:val="26"/>
        </w:rPr>
        <w:br/>
      </w:r>
      <w:r>
        <w:rPr>
          <w:rStyle w:val="c7"/>
          <w:bCs/>
          <w:color w:val="000000"/>
          <w:sz w:val="26"/>
          <w:szCs w:val="26"/>
          <w:shd w:val="clear" w:color="auto" w:fill="FFFFFF"/>
        </w:rPr>
        <w:t xml:space="preserve">5. </w:t>
      </w:r>
      <w:r w:rsidRPr="00CF01FF">
        <w:rPr>
          <w:rStyle w:val="c7"/>
          <w:bCs/>
          <w:color w:val="000000"/>
          <w:sz w:val="26"/>
          <w:szCs w:val="26"/>
          <w:shd w:val="clear" w:color="auto" w:fill="FFFFFF"/>
        </w:rPr>
        <w:t>Консультация</w:t>
      </w:r>
      <w:r w:rsidRPr="00CF01FF">
        <w:rPr>
          <w:rStyle w:val="c0"/>
          <w:color w:val="000000"/>
          <w:sz w:val="26"/>
          <w:szCs w:val="26"/>
          <w:shd w:val="clear" w:color="auto" w:fill="FFFFFF"/>
        </w:rPr>
        <w:t> «Зимние травмы», буклеты.</w:t>
      </w:r>
      <w:r w:rsidRPr="003576AA">
        <w:rPr>
          <w:color w:val="000000"/>
          <w:sz w:val="26"/>
          <w:szCs w:val="26"/>
        </w:rPr>
        <w:br/>
      </w:r>
      <w:r w:rsidRPr="003576AA">
        <w:rPr>
          <w:color w:val="000000"/>
          <w:sz w:val="26"/>
          <w:szCs w:val="26"/>
        </w:rPr>
        <w:br/>
      </w:r>
      <w:r w:rsidRPr="003576AA">
        <w:rPr>
          <w:i/>
          <w:iCs/>
          <w:color w:val="000000"/>
          <w:sz w:val="26"/>
          <w:szCs w:val="26"/>
          <w:bdr w:val="none" w:sz="0" w:space="0" w:color="auto" w:frame="1"/>
          <w:shd w:val="clear" w:color="auto" w:fill="FFFFFF"/>
        </w:rPr>
        <w:t>Январь</w:t>
      </w:r>
      <w:r w:rsidRPr="003576AA">
        <w:rPr>
          <w:color w:val="000000"/>
          <w:sz w:val="26"/>
          <w:szCs w:val="26"/>
        </w:rPr>
        <w:br/>
      </w:r>
      <w:r w:rsidRPr="003576AA">
        <w:rPr>
          <w:color w:val="000000"/>
          <w:sz w:val="26"/>
          <w:szCs w:val="26"/>
          <w:shd w:val="clear" w:color="auto" w:fill="FFFFFF"/>
        </w:rPr>
        <w:t>1. Выставка поделок и сувениров «Новогодняя красота».</w:t>
      </w:r>
      <w:r w:rsidRPr="003576AA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  <w:shd w:val="clear" w:color="auto" w:fill="FFFFFF"/>
        </w:rPr>
        <w:t>2.</w:t>
      </w:r>
      <w:r w:rsidRPr="003576AA">
        <w:rPr>
          <w:color w:val="000000"/>
          <w:sz w:val="26"/>
          <w:szCs w:val="26"/>
          <w:shd w:val="clear" w:color="auto" w:fill="FFFFFF"/>
        </w:rPr>
        <w:t xml:space="preserve"> Оформление тематического информационного стенда «Правила безопасности».</w:t>
      </w:r>
      <w:r w:rsidRPr="003576AA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  <w:shd w:val="clear" w:color="auto" w:fill="FFFFFF"/>
        </w:rPr>
        <w:t>3.</w:t>
      </w:r>
      <w:r w:rsidRPr="003576AA">
        <w:rPr>
          <w:color w:val="000000"/>
          <w:sz w:val="26"/>
          <w:szCs w:val="26"/>
          <w:shd w:val="clear" w:color="auto" w:fill="FFFFFF"/>
        </w:rPr>
        <w:t xml:space="preserve"> </w:t>
      </w:r>
      <w:r w:rsidRPr="00CF01FF">
        <w:rPr>
          <w:rStyle w:val="c7"/>
          <w:bCs/>
          <w:color w:val="000000"/>
          <w:sz w:val="26"/>
          <w:szCs w:val="26"/>
        </w:rPr>
        <w:t>Консультация «Дорога не терпит шалости – наказывает без жалости»</w:t>
      </w:r>
    </w:p>
    <w:p w:rsidR="00B1207F" w:rsidRPr="00C04BF9" w:rsidRDefault="00B1207F" w:rsidP="00B1207F">
      <w:pPr>
        <w:shd w:val="clear" w:color="auto" w:fill="FFFFFF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4.</w:t>
      </w:r>
      <w:r w:rsidRPr="003576AA">
        <w:rPr>
          <w:color w:val="000000"/>
          <w:sz w:val="26"/>
          <w:szCs w:val="26"/>
          <w:shd w:val="clear" w:color="auto" w:fill="FFFFFF"/>
        </w:rPr>
        <w:t xml:space="preserve"> Памятка «Закаливание – путь к здоровью»</w:t>
      </w:r>
      <w:r w:rsidRPr="003576AA">
        <w:rPr>
          <w:color w:val="000000"/>
          <w:sz w:val="26"/>
          <w:szCs w:val="26"/>
        </w:rPr>
        <w:br/>
      </w:r>
      <w:r w:rsidRPr="00C04BF9">
        <w:rPr>
          <w:rStyle w:val="c7"/>
          <w:bCs/>
          <w:sz w:val="26"/>
          <w:szCs w:val="26"/>
        </w:rPr>
        <w:t>5. Папка-передвижка</w:t>
      </w:r>
      <w:r w:rsidRPr="00C04BF9">
        <w:rPr>
          <w:rStyle w:val="c0"/>
          <w:sz w:val="26"/>
          <w:szCs w:val="26"/>
        </w:rPr>
        <w:t> «Безопасные шаги на пути безопасности на дороге».</w:t>
      </w:r>
    </w:p>
    <w:p w:rsidR="00B1207F" w:rsidRDefault="00B1207F" w:rsidP="00B1207F">
      <w:pPr>
        <w:shd w:val="clear" w:color="auto" w:fill="FFFFFF"/>
        <w:rPr>
          <w:i/>
          <w:iCs/>
          <w:color w:val="000000"/>
          <w:sz w:val="26"/>
          <w:szCs w:val="26"/>
          <w:bdr w:val="none" w:sz="0" w:space="0" w:color="auto" w:frame="1"/>
          <w:shd w:val="clear" w:color="auto" w:fill="FFFFFF"/>
        </w:rPr>
      </w:pPr>
    </w:p>
    <w:p w:rsidR="00B1207F" w:rsidRDefault="00B1207F" w:rsidP="00B1207F">
      <w:pPr>
        <w:shd w:val="clear" w:color="auto" w:fill="FFFFFF"/>
        <w:rPr>
          <w:color w:val="000000"/>
          <w:sz w:val="26"/>
          <w:szCs w:val="26"/>
          <w:shd w:val="clear" w:color="auto" w:fill="FFFFFF"/>
        </w:rPr>
      </w:pPr>
      <w:r w:rsidRPr="003576AA">
        <w:rPr>
          <w:i/>
          <w:iCs/>
          <w:color w:val="000000"/>
          <w:sz w:val="26"/>
          <w:szCs w:val="26"/>
          <w:bdr w:val="none" w:sz="0" w:space="0" w:color="auto" w:frame="1"/>
          <w:shd w:val="clear" w:color="auto" w:fill="FFFFFF"/>
        </w:rPr>
        <w:t>Февраль</w:t>
      </w:r>
      <w:r w:rsidRPr="003576AA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  <w:shd w:val="clear" w:color="auto" w:fill="FFFFFF"/>
        </w:rPr>
        <w:t>1.</w:t>
      </w:r>
      <w:r w:rsidRPr="003576AA">
        <w:rPr>
          <w:color w:val="000000"/>
          <w:sz w:val="26"/>
          <w:szCs w:val="26"/>
          <w:shd w:val="clear" w:color="auto" w:fill="FFFFFF"/>
        </w:rPr>
        <w:t xml:space="preserve"> Практические советы «Значение режима дня для воспитания детей».</w:t>
      </w:r>
      <w:r w:rsidRPr="003576AA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  <w:shd w:val="clear" w:color="auto" w:fill="FFFFFF"/>
        </w:rPr>
        <w:t>2.</w:t>
      </w:r>
      <w:r w:rsidRPr="003576AA">
        <w:rPr>
          <w:color w:val="000000"/>
          <w:sz w:val="26"/>
          <w:szCs w:val="26"/>
          <w:shd w:val="clear" w:color="auto" w:fill="FFFFFF"/>
        </w:rPr>
        <w:t xml:space="preserve"> Памятка «Подвижные игры для детей 3-4 лет».</w:t>
      </w:r>
      <w:r w:rsidRPr="003576AA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  <w:shd w:val="clear" w:color="auto" w:fill="FFFFFF"/>
        </w:rPr>
        <w:t>3</w:t>
      </w:r>
      <w:r w:rsidRPr="003576AA">
        <w:rPr>
          <w:color w:val="000000"/>
          <w:sz w:val="26"/>
          <w:szCs w:val="26"/>
          <w:shd w:val="clear" w:color="auto" w:fill="FFFFFF"/>
        </w:rPr>
        <w:t>. Консультация «Как научить ребёнка убирать игрушки?».</w:t>
      </w:r>
    </w:p>
    <w:p w:rsidR="00B1207F" w:rsidRDefault="00B1207F" w:rsidP="00B1207F">
      <w:pPr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4. </w:t>
      </w:r>
      <w:r w:rsidRPr="007A1B73">
        <w:rPr>
          <w:color w:val="000000"/>
          <w:sz w:val="26"/>
          <w:szCs w:val="26"/>
          <w:shd w:val="clear" w:color="auto" w:fill="FFFFFF"/>
        </w:rPr>
        <w:t>Беседа «О необходимости регулярного посещения детского сада»</w:t>
      </w:r>
      <w:r>
        <w:rPr>
          <w:color w:val="000000"/>
          <w:sz w:val="26"/>
          <w:szCs w:val="26"/>
          <w:shd w:val="clear" w:color="auto" w:fill="FFFFFF"/>
        </w:rPr>
        <w:t>.</w:t>
      </w:r>
    </w:p>
    <w:p w:rsidR="00B1207F" w:rsidRPr="00C04BF9" w:rsidRDefault="00B1207F" w:rsidP="00B1207F">
      <w:pPr>
        <w:rPr>
          <w:color w:val="000000" w:themeColor="text1"/>
          <w:sz w:val="26"/>
          <w:szCs w:val="26"/>
          <w:shd w:val="clear" w:color="auto" w:fill="EBFFFF"/>
        </w:rPr>
      </w:pPr>
      <w:r>
        <w:rPr>
          <w:color w:val="000000"/>
          <w:sz w:val="26"/>
          <w:szCs w:val="26"/>
          <w:shd w:val="clear" w:color="auto" w:fill="FFFFFF"/>
        </w:rPr>
        <w:t xml:space="preserve"> </w:t>
      </w:r>
    </w:p>
    <w:p w:rsidR="00B1207F" w:rsidRPr="00C04BF9" w:rsidRDefault="00B1207F" w:rsidP="00B1207F">
      <w:pPr>
        <w:rPr>
          <w:rStyle w:val="c0"/>
          <w:sz w:val="26"/>
          <w:szCs w:val="26"/>
        </w:rPr>
      </w:pPr>
      <w:r w:rsidRPr="003576AA">
        <w:rPr>
          <w:i/>
          <w:iCs/>
          <w:color w:val="000000"/>
          <w:sz w:val="26"/>
          <w:szCs w:val="26"/>
          <w:bdr w:val="none" w:sz="0" w:space="0" w:color="auto" w:frame="1"/>
          <w:shd w:val="clear" w:color="auto" w:fill="FFFFFF"/>
        </w:rPr>
        <w:lastRenderedPageBreak/>
        <w:t>Март</w:t>
      </w:r>
      <w:r w:rsidRPr="003576AA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  <w:shd w:val="clear" w:color="auto" w:fill="FFFFFF"/>
        </w:rPr>
        <w:t>1</w:t>
      </w:r>
      <w:r w:rsidRPr="003576AA">
        <w:rPr>
          <w:color w:val="000000"/>
          <w:sz w:val="26"/>
          <w:szCs w:val="26"/>
          <w:shd w:val="clear" w:color="auto" w:fill="FFFFFF"/>
        </w:rPr>
        <w:t>. Стенгазета «Наши мамы – лучшие самые»</w:t>
      </w:r>
      <w:r w:rsidRPr="003576AA">
        <w:rPr>
          <w:color w:val="000000"/>
          <w:sz w:val="26"/>
          <w:szCs w:val="26"/>
        </w:rPr>
        <w:br/>
      </w:r>
      <w:r w:rsidRPr="00C04BF9">
        <w:rPr>
          <w:color w:val="000000"/>
          <w:sz w:val="26"/>
          <w:szCs w:val="26"/>
          <w:shd w:val="clear" w:color="auto" w:fill="FFFFFF"/>
        </w:rPr>
        <w:t>2</w:t>
      </w:r>
      <w:r>
        <w:rPr>
          <w:color w:val="000000"/>
          <w:sz w:val="26"/>
          <w:szCs w:val="26"/>
          <w:shd w:val="clear" w:color="auto" w:fill="FFFFFF"/>
        </w:rPr>
        <w:t>.</w:t>
      </w:r>
      <w:r w:rsidRPr="00C04BF9">
        <w:rPr>
          <w:color w:val="000000"/>
          <w:sz w:val="26"/>
          <w:szCs w:val="26"/>
          <w:shd w:val="clear" w:color="auto" w:fill="FFFFFF"/>
        </w:rPr>
        <w:t xml:space="preserve"> Праздник «Наши бабушки и мамы».</w:t>
      </w:r>
      <w:r w:rsidRPr="00C04BF9">
        <w:rPr>
          <w:color w:val="000000"/>
          <w:sz w:val="26"/>
          <w:szCs w:val="26"/>
        </w:rPr>
        <w:br/>
      </w:r>
      <w:r w:rsidRPr="00C04BF9">
        <w:rPr>
          <w:color w:val="000000"/>
          <w:sz w:val="26"/>
          <w:szCs w:val="26"/>
          <w:shd w:val="clear" w:color="auto" w:fill="FFFFFF"/>
        </w:rPr>
        <w:t>3</w:t>
      </w:r>
      <w:r>
        <w:rPr>
          <w:color w:val="000000"/>
          <w:sz w:val="26"/>
          <w:szCs w:val="26"/>
          <w:shd w:val="clear" w:color="auto" w:fill="FFFFFF"/>
        </w:rPr>
        <w:t>.</w:t>
      </w:r>
      <w:r w:rsidRPr="00C04BF9">
        <w:rPr>
          <w:color w:val="000000"/>
          <w:sz w:val="26"/>
          <w:szCs w:val="26"/>
          <w:shd w:val="clear" w:color="auto" w:fill="FFFFFF"/>
        </w:rPr>
        <w:t xml:space="preserve">  Консультация «Играя, тренируем внимание и развиваем память»</w:t>
      </w:r>
      <w:r w:rsidRPr="00C04BF9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 xml:space="preserve"> </w:t>
      </w:r>
    </w:p>
    <w:p w:rsidR="00B1207F" w:rsidRPr="0038172E" w:rsidRDefault="00B1207F" w:rsidP="00B1207F">
      <w:pPr>
        <w:shd w:val="clear" w:color="auto" w:fill="FFFFFF"/>
        <w:rPr>
          <w:color w:val="000000"/>
          <w:sz w:val="26"/>
          <w:szCs w:val="26"/>
        </w:rPr>
      </w:pPr>
      <w:r>
        <w:rPr>
          <w:rStyle w:val="c0"/>
          <w:sz w:val="26"/>
          <w:szCs w:val="26"/>
          <w:shd w:val="clear" w:color="auto" w:fill="FFFFFF"/>
        </w:rPr>
        <w:t xml:space="preserve">4. </w:t>
      </w:r>
      <w:r w:rsidRPr="00CF01FF">
        <w:rPr>
          <w:color w:val="000000"/>
          <w:sz w:val="26"/>
          <w:szCs w:val="26"/>
          <w:shd w:val="clear" w:color="auto" w:fill="FFFFFF"/>
        </w:rPr>
        <w:t>Папка</w:t>
      </w:r>
      <w:r w:rsidRPr="00CF01FF">
        <w:rPr>
          <w:rStyle w:val="ff4"/>
          <w:color w:val="000000"/>
          <w:sz w:val="26"/>
          <w:szCs w:val="26"/>
          <w:bdr w:val="none" w:sz="0" w:space="0" w:color="auto" w:frame="1"/>
          <w:shd w:val="clear" w:color="auto" w:fill="FFFFFF"/>
        </w:rPr>
        <w:t>-</w:t>
      </w:r>
      <w:r w:rsidRPr="00CF01FF">
        <w:rPr>
          <w:color w:val="000000"/>
          <w:sz w:val="26"/>
          <w:szCs w:val="26"/>
          <w:shd w:val="clear" w:color="auto" w:fill="FFFFFF"/>
        </w:rPr>
        <w:t>пере</w:t>
      </w:r>
      <w:r>
        <w:rPr>
          <w:color w:val="000000"/>
          <w:sz w:val="26"/>
          <w:szCs w:val="26"/>
          <w:shd w:val="clear" w:color="auto" w:fill="FFFFFF"/>
        </w:rPr>
        <w:t xml:space="preserve">движка «Речевые игры для детей 3 </w:t>
      </w:r>
      <w:r w:rsidRPr="00CF01FF">
        <w:rPr>
          <w:rStyle w:val="ff4"/>
          <w:color w:val="000000"/>
          <w:sz w:val="26"/>
          <w:szCs w:val="26"/>
          <w:bdr w:val="none" w:sz="0" w:space="0" w:color="auto" w:frame="1"/>
          <w:shd w:val="clear" w:color="auto" w:fill="FFFFFF"/>
        </w:rPr>
        <w:t>-</w:t>
      </w:r>
      <w:r>
        <w:rPr>
          <w:rStyle w:val="ls2"/>
          <w:color w:val="000000"/>
          <w:spacing w:val="4"/>
          <w:sz w:val="26"/>
          <w:szCs w:val="26"/>
          <w:bdr w:val="none" w:sz="0" w:space="0" w:color="auto" w:frame="1"/>
          <w:shd w:val="clear" w:color="auto" w:fill="FFFFFF"/>
        </w:rPr>
        <w:t>4 года</w:t>
      </w:r>
      <w:r w:rsidRPr="00CF01FF">
        <w:rPr>
          <w:rStyle w:val="ls2"/>
          <w:color w:val="000000"/>
          <w:spacing w:val="4"/>
          <w:sz w:val="26"/>
          <w:szCs w:val="26"/>
          <w:bdr w:val="none" w:sz="0" w:space="0" w:color="auto" w:frame="1"/>
          <w:shd w:val="clear" w:color="auto" w:fill="FFFFFF"/>
        </w:rPr>
        <w:t>»</w:t>
      </w:r>
    </w:p>
    <w:p w:rsidR="00B1207F" w:rsidRDefault="00B1207F" w:rsidP="00B1207F">
      <w:pPr>
        <w:shd w:val="clear" w:color="auto" w:fill="FFFFFF"/>
        <w:rPr>
          <w:color w:val="000000"/>
          <w:sz w:val="26"/>
          <w:szCs w:val="26"/>
          <w:shd w:val="clear" w:color="auto" w:fill="FFFFFF"/>
        </w:rPr>
      </w:pPr>
      <w:r w:rsidRPr="003576AA">
        <w:rPr>
          <w:color w:val="000000"/>
          <w:sz w:val="26"/>
          <w:szCs w:val="26"/>
        </w:rPr>
        <w:br/>
      </w:r>
      <w:r w:rsidRPr="003576AA">
        <w:rPr>
          <w:i/>
          <w:iCs/>
          <w:color w:val="000000"/>
          <w:sz w:val="26"/>
          <w:szCs w:val="26"/>
          <w:bdr w:val="none" w:sz="0" w:space="0" w:color="auto" w:frame="1"/>
          <w:shd w:val="clear" w:color="auto" w:fill="FFFFFF"/>
        </w:rPr>
        <w:t>Апрель</w:t>
      </w:r>
      <w:r w:rsidRPr="003576AA">
        <w:rPr>
          <w:color w:val="000000"/>
          <w:sz w:val="26"/>
          <w:szCs w:val="26"/>
        </w:rPr>
        <w:br/>
      </w:r>
      <w:r w:rsidRPr="003576AA">
        <w:rPr>
          <w:color w:val="000000"/>
          <w:sz w:val="26"/>
          <w:szCs w:val="26"/>
          <w:shd w:val="clear" w:color="auto" w:fill="FFFFFF"/>
        </w:rPr>
        <w:t xml:space="preserve">1. </w:t>
      </w:r>
      <w:r>
        <w:rPr>
          <w:color w:val="000000"/>
          <w:sz w:val="26"/>
          <w:szCs w:val="26"/>
          <w:shd w:val="clear" w:color="auto" w:fill="FFFFFF"/>
        </w:rPr>
        <w:t>Развлечение «день смеха».</w:t>
      </w:r>
      <w:r w:rsidRPr="003576AA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  <w:shd w:val="clear" w:color="auto" w:fill="FFFFFF"/>
        </w:rPr>
        <w:t>2</w:t>
      </w:r>
      <w:r w:rsidRPr="003576AA">
        <w:rPr>
          <w:color w:val="000000"/>
          <w:sz w:val="26"/>
          <w:szCs w:val="26"/>
          <w:shd w:val="clear" w:color="auto" w:fill="FFFFFF"/>
        </w:rPr>
        <w:t>. Выставка детского творчества «Весна пришла!».</w:t>
      </w:r>
      <w:r w:rsidRPr="003576AA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  <w:shd w:val="clear" w:color="auto" w:fill="FFFFFF"/>
        </w:rPr>
        <w:t>3.</w:t>
      </w:r>
      <w:r w:rsidRPr="003576AA">
        <w:rPr>
          <w:color w:val="000000"/>
          <w:sz w:val="26"/>
          <w:szCs w:val="26"/>
          <w:shd w:val="clear" w:color="auto" w:fill="FFFFFF"/>
        </w:rPr>
        <w:t xml:space="preserve"> Консультация «Чистота – залог здоровья».</w:t>
      </w:r>
    </w:p>
    <w:p w:rsidR="00B1207F" w:rsidRPr="00C04BF9" w:rsidRDefault="00B1207F" w:rsidP="00B1207F">
      <w:pPr>
        <w:rPr>
          <w:color w:val="000000" w:themeColor="text1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4. </w:t>
      </w:r>
      <w:r w:rsidRPr="00CF01FF">
        <w:rPr>
          <w:color w:val="000000"/>
          <w:sz w:val="26"/>
          <w:szCs w:val="26"/>
        </w:rPr>
        <w:t>Индивидуальные беседы по обращениям родителей</w:t>
      </w:r>
    </w:p>
    <w:p w:rsidR="00B1207F" w:rsidRDefault="00B1207F" w:rsidP="00B1207F">
      <w:pPr>
        <w:rPr>
          <w:color w:val="000000" w:themeColor="text1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 </w:t>
      </w:r>
    </w:p>
    <w:p w:rsidR="00B1207F" w:rsidRPr="007A1B73" w:rsidRDefault="00B1207F" w:rsidP="00B1207F">
      <w:pPr>
        <w:rPr>
          <w:i/>
          <w:iCs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 w:rsidRPr="003576AA">
        <w:rPr>
          <w:i/>
          <w:iCs/>
          <w:color w:val="000000"/>
          <w:sz w:val="26"/>
          <w:szCs w:val="26"/>
          <w:bdr w:val="none" w:sz="0" w:space="0" w:color="auto" w:frame="1"/>
          <w:shd w:val="clear" w:color="auto" w:fill="FFFFFF"/>
        </w:rPr>
        <w:t>Май</w:t>
      </w:r>
      <w:r w:rsidRPr="003576AA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  <w:shd w:val="clear" w:color="auto" w:fill="FFFFFF"/>
        </w:rPr>
        <w:t>1.</w:t>
      </w:r>
      <w:r w:rsidRPr="003576AA">
        <w:rPr>
          <w:color w:val="000000"/>
          <w:sz w:val="26"/>
          <w:szCs w:val="26"/>
          <w:shd w:val="clear" w:color="auto" w:fill="FFFFFF"/>
        </w:rPr>
        <w:t xml:space="preserve"> Папка-передвижка: «Эхо войны».</w:t>
      </w:r>
      <w:r w:rsidRPr="003576AA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  <w:shd w:val="clear" w:color="auto" w:fill="FFFFFF"/>
        </w:rPr>
        <w:t>2.</w:t>
      </w:r>
      <w:r w:rsidRPr="003576AA">
        <w:rPr>
          <w:color w:val="000000"/>
          <w:sz w:val="26"/>
          <w:szCs w:val="26"/>
          <w:shd w:val="clear" w:color="auto" w:fill="FFFFFF"/>
        </w:rPr>
        <w:t xml:space="preserve"> Фотовыставка «Из жизни нашей группы».</w:t>
      </w:r>
      <w:r w:rsidRPr="003576AA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  <w:shd w:val="clear" w:color="auto" w:fill="FFFFFF"/>
        </w:rPr>
        <w:t>3.</w:t>
      </w:r>
      <w:r w:rsidRPr="003576AA">
        <w:rPr>
          <w:color w:val="000000"/>
          <w:sz w:val="26"/>
          <w:szCs w:val="26"/>
          <w:shd w:val="clear" w:color="auto" w:fill="FFFFFF"/>
        </w:rPr>
        <w:t xml:space="preserve"> Родительское собрание «Успехи нашей группы за год!».</w:t>
      </w:r>
      <w:r w:rsidRPr="003576AA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  <w:shd w:val="clear" w:color="auto" w:fill="FFFFFF"/>
        </w:rPr>
        <w:t>4</w:t>
      </w:r>
      <w:r w:rsidRPr="003576AA">
        <w:rPr>
          <w:color w:val="000000"/>
          <w:sz w:val="26"/>
          <w:szCs w:val="26"/>
          <w:shd w:val="clear" w:color="auto" w:fill="FFFFFF"/>
        </w:rPr>
        <w:t>. Консультация «Меры безопасности в летнее время года на улице»</w:t>
      </w:r>
    </w:p>
    <w:p w:rsidR="002F798B" w:rsidRDefault="002F798B" w:rsidP="005D0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2F798B" w:rsidRDefault="002F798B" w:rsidP="005D0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2F798B" w:rsidRPr="00CD1EDD" w:rsidRDefault="002F798B" w:rsidP="005D0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/>
        </w:rPr>
        <w:t xml:space="preserve">                      </w:t>
      </w:r>
      <w:r>
        <w:rPr>
          <w:b/>
          <w:lang w:val="en-US"/>
        </w:rPr>
        <w:t>III</w:t>
      </w:r>
      <w:r w:rsidRPr="009E613A">
        <w:rPr>
          <w:b/>
        </w:rPr>
        <w:t>.</w:t>
      </w:r>
      <w:r w:rsidRPr="00CD1EDD">
        <w:rPr>
          <w:b/>
        </w:rPr>
        <w:t xml:space="preserve">   Организационный раздел</w:t>
      </w:r>
    </w:p>
    <w:p w:rsidR="002F798B" w:rsidRPr="00CD1EDD" w:rsidRDefault="002F798B" w:rsidP="005D0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2F798B" w:rsidRPr="00CD1EDD" w:rsidRDefault="002F798B" w:rsidP="005D0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CD1EDD">
        <w:rPr>
          <w:b/>
        </w:rPr>
        <w:t>3.1 Режим  пребывания детей</w:t>
      </w:r>
    </w:p>
    <w:p w:rsidR="002F798B" w:rsidRPr="00CD1EDD" w:rsidRDefault="002F798B" w:rsidP="00DC5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CD1EDD">
        <w:rPr>
          <w:b/>
        </w:rPr>
        <w:t xml:space="preserve"> </w:t>
      </w:r>
    </w:p>
    <w:p w:rsidR="002F798B" w:rsidRPr="00CD1EDD" w:rsidRDefault="002F798B" w:rsidP="00DC5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D1EDD">
        <w:t xml:space="preserve">Детский сад  работает по графику пятидневной рабочей недели с двумя выходными днями (суббота, воскресенье и праздничные дни) </w:t>
      </w:r>
    </w:p>
    <w:p w:rsidR="002F798B" w:rsidRPr="00CD1EDD" w:rsidRDefault="002F798B" w:rsidP="00DC5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D1EDD">
        <w:t xml:space="preserve">Ежедневная продолжительность работы Детского сада: 10часов. Режим работы: с 07.30 до 18.00.. В детском саду разработан гибкий режим дня, учитывающий возрастные психофизиологические возможности детей, их интересы и потребности, обеспечивающий взаимосвязь планируемой непосредственно-образовательной деятельности с повседневной жизнью детей в детском саду. </w:t>
      </w:r>
    </w:p>
    <w:p w:rsidR="002F798B" w:rsidRPr="00CD1EDD" w:rsidRDefault="002F798B" w:rsidP="00DC5751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8"/>
        <w:jc w:val="both"/>
      </w:pPr>
      <w:r w:rsidRPr="00CD1EDD">
        <w:t>Гибкий режим рассматривается в вариантах:</w:t>
      </w:r>
    </w:p>
    <w:p w:rsidR="002F798B" w:rsidRPr="00CD1EDD" w:rsidRDefault="002F798B" w:rsidP="00E9165D">
      <w:pPr>
        <w:pStyle w:val="a8"/>
        <w:numPr>
          <w:ilvl w:val="0"/>
          <w:numId w:val="6"/>
        </w:numPr>
        <w:spacing w:after="0"/>
        <w:jc w:val="both"/>
      </w:pPr>
      <w:r w:rsidRPr="00CD1EDD">
        <w:t>Организация жизни детей в группе в дни карантина;</w:t>
      </w:r>
    </w:p>
    <w:p w:rsidR="002F798B" w:rsidRPr="00CD1EDD" w:rsidRDefault="002F798B" w:rsidP="00E9165D">
      <w:pPr>
        <w:pStyle w:val="a8"/>
        <w:numPr>
          <w:ilvl w:val="0"/>
          <w:numId w:val="6"/>
        </w:numPr>
        <w:spacing w:after="0"/>
        <w:jc w:val="both"/>
      </w:pPr>
      <w:r w:rsidRPr="00CD1EDD">
        <w:t>Распределение деятельности детей в зависимости от решаемых задач, погодных условий, объёма и сложности предлагаемого детям обучающего материала;</w:t>
      </w:r>
    </w:p>
    <w:p w:rsidR="002F798B" w:rsidRPr="00CD1EDD" w:rsidRDefault="002F798B" w:rsidP="00E9165D">
      <w:pPr>
        <w:pStyle w:val="a8"/>
        <w:numPr>
          <w:ilvl w:val="0"/>
          <w:numId w:val="6"/>
        </w:numPr>
        <w:spacing w:after="0"/>
        <w:jc w:val="both"/>
      </w:pPr>
      <w:r w:rsidRPr="00CD1EDD">
        <w:t xml:space="preserve">Разная длительность пребывания ребёнка в группе (по желанию родителя). </w:t>
      </w:r>
    </w:p>
    <w:p w:rsidR="002F798B" w:rsidRPr="00CD1EDD" w:rsidRDefault="002F798B" w:rsidP="00DC5751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CD1EDD">
        <w:rPr>
          <w:rFonts w:ascii="Times New Roman" w:hAnsi="Times New Roman" w:cs="Times New Roman"/>
          <w:sz w:val="24"/>
          <w:szCs w:val="24"/>
        </w:rPr>
        <w:t xml:space="preserve"> Примерная продолжительность ежедневных прогулок составляет 3 - 4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 °C и скорости ветра более 7 м/с продолжительность прогулки рекомендуется сокращать.</w:t>
      </w:r>
      <w:r w:rsidRPr="00CD1EDD">
        <w:rPr>
          <w:sz w:val="24"/>
          <w:szCs w:val="24"/>
        </w:rPr>
        <w:t xml:space="preserve"> </w:t>
      </w:r>
    </w:p>
    <w:p w:rsidR="002F798B" w:rsidRPr="00CD1EDD" w:rsidRDefault="002F798B" w:rsidP="00DC5751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</w:pPr>
      <w:r w:rsidRPr="00CD1EDD">
        <w:t xml:space="preserve">      Режим  дня в ДОУ  соответствует функциональным возможностям ребенка, его возрасту и состоянию здоровья. При выборе режима учитываются возрастные и индивидуальные особенности ребёнка, некоторые состояния (период выздоровления после болезни, адаптация к детскому учреждению, время года).  </w:t>
      </w:r>
    </w:p>
    <w:p w:rsidR="002F798B" w:rsidRPr="00CD1EDD" w:rsidRDefault="002F798B" w:rsidP="00DC5751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</w:pPr>
    </w:p>
    <w:p w:rsidR="004B04CD" w:rsidRDefault="004B04CD" w:rsidP="00DC5751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</w:pPr>
    </w:p>
    <w:p w:rsidR="00B1207F" w:rsidRDefault="00B1207F" w:rsidP="00DC5751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</w:pPr>
    </w:p>
    <w:p w:rsidR="00B1207F" w:rsidRDefault="00B1207F" w:rsidP="00DC5751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</w:pPr>
    </w:p>
    <w:p w:rsidR="00B1207F" w:rsidRDefault="00B1207F" w:rsidP="00DC5751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</w:pPr>
    </w:p>
    <w:p w:rsidR="002F798B" w:rsidRPr="00CD1EDD" w:rsidRDefault="004B04CD" w:rsidP="00DC5751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</w:pPr>
      <w:r>
        <w:lastRenderedPageBreak/>
        <w:tab/>
      </w:r>
      <w:r w:rsidR="002F798B">
        <w:rPr>
          <w:b/>
          <w:lang w:val="tt-RU"/>
        </w:rPr>
        <w:t xml:space="preserve">Режим дня </w:t>
      </w:r>
      <w:r w:rsidR="002F798B" w:rsidRPr="001B7889">
        <w:rPr>
          <w:b/>
        </w:rPr>
        <w:t>/</w:t>
      </w:r>
      <w:r w:rsidR="002F798B">
        <w:rPr>
          <w:b/>
        </w:rPr>
        <w:t>Л</w:t>
      </w:r>
      <w:r w:rsidR="002F798B" w:rsidRPr="00CD1EDD">
        <w:rPr>
          <w:b/>
          <w:lang w:val="tt-RU"/>
        </w:rPr>
        <w:t>етний период</w:t>
      </w:r>
      <w:r w:rsidR="002F798B">
        <w:rPr>
          <w:b/>
        </w:rPr>
        <w:t xml:space="preserve"> года</w:t>
      </w:r>
      <w:r w:rsidR="002F798B" w:rsidRPr="001B7889">
        <w:rPr>
          <w:b/>
        </w:rPr>
        <w:t>/</w:t>
      </w:r>
      <w:r w:rsidR="002F798B" w:rsidRPr="001B7889">
        <w:rPr>
          <w:b/>
          <w:lang w:val="tt-RU"/>
        </w:rPr>
        <w:t xml:space="preserve"> </w:t>
      </w:r>
      <w:r w:rsidR="002F798B">
        <w:rPr>
          <w:b/>
          <w:lang w:val="tt-RU"/>
        </w:rPr>
        <w:t>во втор</w:t>
      </w:r>
      <w:r w:rsidR="002F798B">
        <w:rPr>
          <w:b/>
        </w:rPr>
        <w:t xml:space="preserve">ой младшей </w:t>
      </w:r>
      <w:r w:rsidR="002F798B">
        <w:rPr>
          <w:b/>
          <w:lang w:val="tt-RU"/>
        </w:rPr>
        <w:t>группы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7619"/>
      </w:tblGrid>
      <w:tr w:rsidR="002F798B" w:rsidRPr="00CD1EDD" w:rsidTr="00702089">
        <w:tc>
          <w:tcPr>
            <w:tcW w:w="1951" w:type="dxa"/>
          </w:tcPr>
          <w:p w:rsidR="002F798B" w:rsidRPr="00CD1EDD" w:rsidRDefault="002F798B" w:rsidP="0070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D1EDD">
              <w:t>Время</w:t>
            </w:r>
          </w:p>
        </w:tc>
        <w:tc>
          <w:tcPr>
            <w:tcW w:w="7620" w:type="dxa"/>
          </w:tcPr>
          <w:p w:rsidR="002F798B" w:rsidRPr="00CD1EDD" w:rsidRDefault="002F798B" w:rsidP="0070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D1EDD">
              <w:t xml:space="preserve">                  Основная деятельность</w:t>
            </w:r>
          </w:p>
        </w:tc>
      </w:tr>
      <w:tr w:rsidR="002F798B" w:rsidRPr="00CD1EDD" w:rsidTr="00702089">
        <w:tc>
          <w:tcPr>
            <w:tcW w:w="1951" w:type="dxa"/>
          </w:tcPr>
          <w:p w:rsidR="002F798B" w:rsidRPr="00CD1EDD" w:rsidRDefault="002F798B" w:rsidP="0070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D1EDD">
              <w:t>7:30-8:35</w:t>
            </w:r>
          </w:p>
        </w:tc>
        <w:tc>
          <w:tcPr>
            <w:tcW w:w="7620" w:type="dxa"/>
          </w:tcPr>
          <w:p w:rsidR="002F798B" w:rsidRPr="00CD1EDD" w:rsidRDefault="002F798B" w:rsidP="0070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D1EDD">
              <w:t>Приём детей на улице, игры, утренняя гимнастика( на улице)</w:t>
            </w:r>
          </w:p>
        </w:tc>
      </w:tr>
      <w:tr w:rsidR="002F798B" w:rsidRPr="00CD1EDD" w:rsidTr="00702089">
        <w:tc>
          <w:tcPr>
            <w:tcW w:w="1951" w:type="dxa"/>
          </w:tcPr>
          <w:p w:rsidR="002F798B" w:rsidRPr="00CD1EDD" w:rsidRDefault="002F798B" w:rsidP="0070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D1EDD">
              <w:t>8:35-9:00</w:t>
            </w:r>
          </w:p>
        </w:tc>
        <w:tc>
          <w:tcPr>
            <w:tcW w:w="7620" w:type="dxa"/>
          </w:tcPr>
          <w:p w:rsidR="002F798B" w:rsidRPr="00CD1EDD" w:rsidRDefault="002F798B" w:rsidP="0070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D1EDD">
              <w:t>Подготовка к завтраку, завтрак</w:t>
            </w:r>
          </w:p>
        </w:tc>
      </w:tr>
      <w:tr w:rsidR="002F798B" w:rsidRPr="00CD1EDD" w:rsidTr="00702089">
        <w:tc>
          <w:tcPr>
            <w:tcW w:w="1951" w:type="dxa"/>
          </w:tcPr>
          <w:p w:rsidR="002F798B" w:rsidRPr="00CD1EDD" w:rsidRDefault="002F798B" w:rsidP="0070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D1EDD">
              <w:t>9:00-10:00</w:t>
            </w:r>
          </w:p>
        </w:tc>
        <w:tc>
          <w:tcPr>
            <w:tcW w:w="7620" w:type="dxa"/>
          </w:tcPr>
          <w:p w:rsidR="002F798B" w:rsidRPr="00CD1EDD" w:rsidRDefault="002F798B" w:rsidP="0070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D1EDD">
              <w:t>Совместная деятельность , прогулка</w:t>
            </w:r>
          </w:p>
        </w:tc>
      </w:tr>
      <w:tr w:rsidR="002F798B" w:rsidRPr="00CD1EDD" w:rsidTr="00702089">
        <w:tc>
          <w:tcPr>
            <w:tcW w:w="1951" w:type="dxa"/>
          </w:tcPr>
          <w:p w:rsidR="002F798B" w:rsidRPr="00CD1EDD" w:rsidRDefault="002F798B" w:rsidP="0070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D1EDD">
              <w:t>10:00-10:20</w:t>
            </w:r>
          </w:p>
        </w:tc>
        <w:tc>
          <w:tcPr>
            <w:tcW w:w="7620" w:type="dxa"/>
          </w:tcPr>
          <w:p w:rsidR="002F798B" w:rsidRPr="00CD1EDD" w:rsidRDefault="002F798B" w:rsidP="0070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D1EDD">
              <w:t>Подготовка к завтраку, второй завтрак</w:t>
            </w:r>
          </w:p>
        </w:tc>
      </w:tr>
      <w:tr w:rsidR="002F798B" w:rsidRPr="00CD1EDD" w:rsidTr="00702089">
        <w:tc>
          <w:tcPr>
            <w:tcW w:w="1951" w:type="dxa"/>
          </w:tcPr>
          <w:p w:rsidR="002F798B" w:rsidRPr="00CD1EDD" w:rsidRDefault="002F798B" w:rsidP="0070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D1EDD">
              <w:t>10:20-12:15</w:t>
            </w:r>
          </w:p>
        </w:tc>
        <w:tc>
          <w:tcPr>
            <w:tcW w:w="7620" w:type="dxa"/>
          </w:tcPr>
          <w:p w:rsidR="002F798B" w:rsidRPr="00CD1EDD" w:rsidRDefault="002F798B" w:rsidP="0070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D1EDD">
              <w:t>Совместная деятельность , прогулка</w:t>
            </w:r>
          </w:p>
        </w:tc>
      </w:tr>
      <w:tr w:rsidR="002F798B" w:rsidRPr="00CD1EDD" w:rsidTr="00702089">
        <w:tc>
          <w:tcPr>
            <w:tcW w:w="1951" w:type="dxa"/>
          </w:tcPr>
          <w:p w:rsidR="002F798B" w:rsidRPr="00CD1EDD" w:rsidRDefault="002F798B" w:rsidP="0070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D1EDD">
              <w:t>12:15-12:45</w:t>
            </w:r>
          </w:p>
        </w:tc>
        <w:tc>
          <w:tcPr>
            <w:tcW w:w="7620" w:type="dxa"/>
          </w:tcPr>
          <w:p w:rsidR="002F798B" w:rsidRPr="00CD1EDD" w:rsidRDefault="002F798B" w:rsidP="0070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D1EDD">
              <w:t>Подготовка к обеду,обед</w:t>
            </w:r>
          </w:p>
        </w:tc>
      </w:tr>
      <w:tr w:rsidR="002F798B" w:rsidRPr="00CD1EDD" w:rsidTr="00702089">
        <w:tc>
          <w:tcPr>
            <w:tcW w:w="1951" w:type="dxa"/>
          </w:tcPr>
          <w:p w:rsidR="002F798B" w:rsidRPr="00CD1EDD" w:rsidRDefault="002F798B" w:rsidP="0070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D1EDD">
              <w:t>12:45-15:00</w:t>
            </w:r>
          </w:p>
        </w:tc>
        <w:tc>
          <w:tcPr>
            <w:tcW w:w="7620" w:type="dxa"/>
          </w:tcPr>
          <w:p w:rsidR="002F798B" w:rsidRPr="00CD1EDD" w:rsidRDefault="002F798B" w:rsidP="0070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D1EDD">
              <w:t>Подготовка ко сну,сон</w:t>
            </w:r>
          </w:p>
        </w:tc>
      </w:tr>
      <w:tr w:rsidR="002F798B" w:rsidRPr="00CD1EDD" w:rsidTr="00702089">
        <w:tc>
          <w:tcPr>
            <w:tcW w:w="1951" w:type="dxa"/>
          </w:tcPr>
          <w:p w:rsidR="002F798B" w:rsidRPr="00CD1EDD" w:rsidRDefault="002F798B" w:rsidP="0070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D1EDD">
              <w:t>15:00-15:35</w:t>
            </w:r>
          </w:p>
        </w:tc>
        <w:tc>
          <w:tcPr>
            <w:tcW w:w="7620" w:type="dxa"/>
          </w:tcPr>
          <w:p w:rsidR="002F798B" w:rsidRPr="00CD1EDD" w:rsidRDefault="002F798B" w:rsidP="0070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D1EDD">
              <w:t>Постепенный подъём, гимнастика, водные процедуры ,игры</w:t>
            </w:r>
          </w:p>
        </w:tc>
      </w:tr>
      <w:tr w:rsidR="002F798B" w:rsidRPr="00CD1EDD" w:rsidTr="00702089">
        <w:tc>
          <w:tcPr>
            <w:tcW w:w="1951" w:type="dxa"/>
          </w:tcPr>
          <w:p w:rsidR="002F798B" w:rsidRPr="00CD1EDD" w:rsidRDefault="002F798B" w:rsidP="0070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D1EDD">
              <w:t>15:35-16:00</w:t>
            </w:r>
          </w:p>
        </w:tc>
        <w:tc>
          <w:tcPr>
            <w:tcW w:w="7620" w:type="dxa"/>
          </w:tcPr>
          <w:p w:rsidR="002F798B" w:rsidRPr="00CD1EDD" w:rsidRDefault="002F798B" w:rsidP="0070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D1EDD">
              <w:t>Подготовка к полдниек, полдник</w:t>
            </w:r>
          </w:p>
        </w:tc>
      </w:tr>
      <w:tr w:rsidR="002F798B" w:rsidRPr="00CD1EDD" w:rsidTr="00702089">
        <w:tc>
          <w:tcPr>
            <w:tcW w:w="1951" w:type="dxa"/>
          </w:tcPr>
          <w:p w:rsidR="002F798B" w:rsidRPr="00CD1EDD" w:rsidRDefault="002F798B" w:rsidP="0070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D1EDD">
              <w:t>16:00-17:30</w:t>
            </w:r>
          </w:p>
        </w:tc>
        <w:tc>
          <w:tcPr>
            <w:tcW w:w="7620" w:type="dxa"/>
          </w:tcPr>
          <w:p w:rsidR="002F798B" w:rsidRPr="00CD1EDD" w:rsidRDefault="002F798B" w:rsidP="0070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D1EDD">
              <w:t>Совместная деятельность, прогулка</w:t>
            </w:r>
          </w:p>
        </w:tc>
      </w:tr>
      <w:tr w:rsidR="002F798B" w:rsidRPr="00CD1EDD" w:rsidTr="00702089">
        <w:tc>
          <w:tcPr>
            <w:tcW w:w="1951" w:type="dxa"/>
          </w:tcPr>
          <w:p w:rsidR="002F798B" w:rsidRPr="00CD1EDD" w:rsidRDefault="002F798B" w:rsidP="0070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D1EDD">
              <w:t>17:30-18:00</w:t>
            </w:r>
          </w:p>
        </w:tc>
        <w:tc>
          <w:tcPr>
            <w:tcW w:w="7620" w:type="dxa"/>
          </w:tcPr>
          <w:p w:rsidR="002F798B" w:rsidRPr="00CD1EDD" w:rsidRDefault="002F798B" w:rsidP="0070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D1EDD">
              <w:t>Уход домой</w:t>
            </w:r>
          </w:p>
        </w:tc>
      </w:tr>
    </w:tbl>
    <w:p w:rsidR="002F798B" w:rsidRPr="00CD1EDD" w:rsidRDefault="002F798B" w:rsidP="004A4013">
      <w:pPr>
        <w:spacing w:line="270" w:lineRule="atLeast"/>
        <w:jc w:val="center"/>
        <w:rPr>
          <w:b/>
          <w:color w:val="000000"/>
        </w:rPr>
      </w:pPr>
    </w:p>
    <w:p w:rsidR="002F798B" w:rsidRPr="00CD1EDD" w:rsidRDefault="002F798B" w:rsidP="004A4013">
      <w:pPr>
        <w:spacing w:line="270" w:lineRule="atLeast"/>
        <w:jc w:val="center"/>
        <w:rPr>
          <w:b/>
          <w:color w:val="000000"/>
        </w:rPr>
      </w:pPr>
      <w:r>
        <w:rPr>
          <w:b/>
          <w:color w:val="000000"/>
        </w:rPr>
        <w:t xml:space="preserve">Режим дня </w:t>
      </w:r>
      <w:r w:rsidRPr="00CD1EDD">
        <w:rPr>
          <w:b/>
          <w:color w:val="000000"/>
        </w:rPr>
        <w:t>/ Холодный период года/</w:t>
      </w:r>
      <w:r>
        <w:rPr>
          <w:b/>
          <w:color w:val="000000"/>
        </w:rPr>
        <w:t xml:space="preserve"> во второй младшей группе</w:t>
      </w:r>
    </w:p>
    <w:tbl>
      <w:tblPr>
        <w:tblW w:w="988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969"/>
        <w:gridCol w:w="6920"/>
      </w:tblGrid>
      <w:tr w:rsidR="002F798B" w:rsidRPr="00CD1EDD" w:rsidTr="0056416F"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98B" w:rsidRPr="00CD1EDD" w:rsidRDefault="002F798B" w:rsidP="0056416F">
            <w:pPr>
              <w:spacing w:line="240" w:lineRule="atLeast"/>
              <w:jc w:val="center"/>
              <w:rPr>
                <w:rFonts w:ascii="Arial" w:hAnsi="Arial" w:cs="Arial"/>
                <w:color w:val="000000"/>
              </w:rPr>
            </w:pPr>
            <w:bookmarkStart w:id="0" w:name="6b5dc58ef240b031e51a5472afcb54ee2630b50d"/>
            <w:bookmarkStart w:id="1" w:name="2"/>
            <w:bookmarkEnd w:id="0"/>
            <w:bookmarkEnd w:id="1"/>
            <w:r w:rsidRPr="00CD1EDD">
              <w:rPr>
                <w:b/>
                <w:bCs/>
                <w:color w:val="000000"/>
              </w:rPr>
              <w:t>Время</w:t>
            </w:r>
          </w:p>
        </w:tc>
        <w:tc>
          <w:tcPr>
            <w:tcW w:w="6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98B" w:rsidRPr="00CD1EDD" w:rsidRDefault="002F798B" w:rsidP="0056416F">
            <w:pPr>
              <w:spacing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CD1EDD">
              <w:rPr>
                <w:b/>
                <w:bCs/>
                <w:color w:val="000000"/>
              </w:rPr>
              <w:t>Основная деятельность</w:t>
            </w:r>
          </w:p>
        </w:tc>
      </w:tr>
      <w:tr w:rsidR="002F798B" w:rsidRPr="00CD1EDD" w:rsidTr="0056416F"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98B" w:rsidRPr="00CD1EDD" w:rsidRDefault="002F798B" w:rsidP="0056416F">
            <w:pPr>
              <w:spacing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CD1EDD">
              <w:rPr>
                <w:color w:val="000000"/>
              </w:rPr>
              <w:t>7:30-8:35</w:t>
            </w:r>
          </w:p>
        </w:tc>
        <w:tc>
          <w:tcPr>
            <w:tcW w:w="6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98B" w:rsidRPr="00CD1EDD" w:rsidRDefault="002F798B" w:rsidP="0056416F">
            <w:pPr>
              <w:spacing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CD1EDD">
              <w:rPr>
                <w:color w:val="000000"/>
              </w:rPr>
              <w:t xml:space="preserve">Прием детей, игры, утренняя гимнастика </w:t>
            </w:r>
          </w:p>
        </w:tc>
      </w:tr>
      <w:tr w:rsidR="002F798B" w:rsidRPr="00CD1EDD" w:rsidTr="004A4013">
        <w:trPr>
          <w:trHeight w:val="22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98B" w:rsidRPr="00CD1EDD" w:rsidRDefault="002F798B" w:rsidP="0056416F">
            <w:pPr>
              <w:jc w:val="center"/>
              <w:rPr>
                <w:rFonts w:ascii="Arial" w:hAnsi="Arial" w:cs="Arial"/>
                <w:color w:val="000000"/>
              </w:rPr>
            </w:pPr>
            <w:r w:rsidRPr="00CD1EDD">
              <w:rPr>
                <w:color w:val="000000"/>
              </w:rPr>
              <w:t>8:35-9:00</w:t>
            </w:r>
          </w:p>
        </w:tc>
        <w:tc>
          <w:tcPr>
            <w:tcW w:w="6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98B" w:rsidRPr="00CD1EDD" w:rsidRDefault="002F798B" w:rsidP="0056416F">
            <w:pPr>
              <w:jc w:val="center"/>
              <w:rPr>
                <w:rFonts w:ascii="Arial" w:hAnsi="Arial" w:cs="Arial"/>
                <w:color w:val="000000"/>
              </w:rPr>
            </w:pPr>
            <w:r w:rsidRPr="00CD1EDD">
              <w:rPr>
                <w:color w:val="000000"/>
              </w:rPr>
              <w:t>Подготовка к завтраку, завтрак</w:t>
            </w:r>
          </w:p>
        </w:tc>
      </w:tr>
      <w:tr w:rsidR="002F798B" w:rsidRPr="00CD1EDD" w:rsidTr="0056416F">
        <w:trPr>
          <w:trHeight w:val="535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98B" w:rsidRPr="00CD1EDD" w:rsidRDefault="002F798B" w:rsidP="0056416F">
            <w:pPr>
              <w:jc w:val="center"/>
              <w:rPr>
                <w:color w:val="000000"/>
              </w:rPr>
            </w:pPr>
            <w:r w:rsidRPr="00CD1EDD">
              <w:rPr>
                <w:color w:val="000000"/>
              </w:rPr>
              <w:t>9:00-9:15</w:t>
            </w:r>
          </w:p>
        </w:tc>
        <w:tc>
          <w:tcPr>
            <w:tcW w:w="6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98B" w:rsidRPr="00CD1EDD" w:rsidRDefault="002F798B" w:rsidP="0056416F">
            <w:pPr>
              <w:jc w:val="center"/>
              <w:rPr>
                <w:color w:val="000000"/>
              </w:rPr>
            </w:pPr>
            <w:r w:rsidRPr="00CD1EDD">
              <w:rPr>
                <w:color w:val="000000"/>
              </w:rPr>
              <w:t>Игры, самостоятельная деятельность</w:t>
            </w:r>
          </w:p>
        </w:tc>
      </w:tr>
      <w:tr w:rsidR="002F798B" w:rsidRPr="00CD1EDD" w:rsidTr="0056416F">
        <w:trPr>
          <w:trHeight w:val="401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98B" w:rsidRPr="00CD1EDD" w:rsidRDefault="002F798B" w:rsidP="0056416F">
            <w:pPr>
              <w:jc w:val="center"/>
              <w:rPr>
                <w:rFonts w:ascii="Arial" w:hAnsi="Arial" w:cs="Arial"/>
                <w:color w:val="000000"/>
              </w:rPr>
            </w:pPr>
            <w:r w:rsidRPr="00CD1EDD">
              <w:rPr>
                <w:color w:val="000000"/>
              </w:rPr>
              <w:t>9:15-10:00</w:t>
            </w:r>
          </w:p>
        </w:tc>
        <w:tc>
          <w:tcPr>
            <w:tcW w:w="6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98B" w:rsidRPr="00CD1EDD" w:rsidRDefault="002F798B" w:rsidP="0056416F">
            <w:pPr>
              <w:jc w:val="center"/>
              <w:rPr>
                <w:rFonts w:ascii="Arial" w:hAnsi="Arial" w:cs="Arial"/>
                <w:color w:val="000000"/>
              </w:rPr>
            </w:pPr>
            <w:r w:rsidRPr="00CD1EDD">
              <w:rPr>
                <w:color w:val="000000"/>
              </w:rPr>
              <w:t xml:space="preserve"> Организованная детская деятельность, занятия со специалистами</w:t>
            </w:r>
          </w:p>
        </w:tc>
      </w:tr>
      <w:tr w:rsidR="002F798B" w:rsidRPr="00CD1EDD" w:rsidTr="0056416F"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98B" w:rsidRPr="00CD1EDD" w:rsidRDefault="002F798B" w:rsidP="0056416F">
            <w:pPr>
              <w:spacing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CD1EDD">
              <w:rPr>
                <w:color w:val="000000"/>
              </w:rPr>
              <w:t>10:10-11:20</w:t>
            </w:r>
          </w:p>
        </w:tc>
        <w:tc>
          <w:tcPr>
            <w:tcW w:w="6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98B" w:rsidRPr="00CD1EDD" w:rsidRDefault="002F798B" w:rsidP="0056416F">
            <w:pPr>
              <w:spacing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CD1EDD">
              <w:rPr>
                <w:color w:val="000000"/>
              </w:rPr>
              <w:t xml:space="preserve"> Игры,совместная деятельность, прогулка</w:t>
            </w:r>
          </w:p>
        </w:tc>
      </w:tr>
      <w:tr w:rsidR="002F798B" w:rsidRPr="00CD1EDD" w:rsidTr="0056416F"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98B" w:rsidRPr="00CD1EDD" w:rsidRDefault="002F798B" w:rsidP="0056416F">
            <w:pPr>
              <w:spacing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CD1EDD">
              <w:rPr>
                <w:color w:val="000000"/>
              </w:rPr>
              <w:t>11:20-11:45</w:t>
            </w:r>
          </w:p>
        </w:tc>
        <w:tc>
          <w:tcPr>
            <w:tcW w:w="6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98B" w:rsidRPr="00CD1EDD" w:rsidRDefault="002F798B" w:rsidP="0056416F">
            <w:pPr>
              <w:spacing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CD1EDD">
              <w:rPr>
                <w:color w:val="000000"/>
              </w:rPr>
              <w:t>Подготовка к обеду, обед</w:t>
            </w:r>
          </w:p>
        </w:tc>
      </w:tr>
      <w:tr w:rsidR="002F798B" w:rsidRPr="00CD1EDD" w:rsidTr="0056416F"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98B" w:rsidRPr="00CD1EDD" w:rsidRDefault="002F798B" w:rsidP="0056416F">
            <w:pPr>
              <w:spacing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CD1EDD">
              <w:rPr>
                <w:color w:val="000000"/>
              </w:rPr>
              <w:t>11:45 -14:45</w:t>
            </w:r>
          </w:p>
        </w:tc>
        <w:tc>
          <w:tcPr>
            <w:tcW w:w="6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98B" w:rsidRPr="00CD1EDD" w:rsidRDefault="002F798B" w:rsidP="0056416F">
            <w:pPr>
              <w:spacing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CD1EDD">
              <w:rPr>
                <w:color w:val="000000"/>
              </w:rPr>
              <w:t>Подготовка ко сну, сон</w:t>
            </w:r>
          </w:p>
        </w:tc>
      </w:tr>
      <w:tr w:rsidR="002F798B" w:rsidRPr="00CD1EDD" w:rsidTr="0056416F"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98B" w:rsidRPr="00CD1EDD" w:rsidRDefault="002F798B" w:rsidP="0056416F">
            <w:pPr>
              <w:spacing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CD1EDD">
              <w:rPr>
                <w:color w:val="000000"/>
              </w:rPr>
              <w:t>14:45-15.30</w:t>
            </w:r>
          </w:p>
        </w:tc>
        <w:tc>
          <w:tcPr>
            <w:tcW w:w="6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98B" w:rsidRPr="00CD1EDD" w:rsidRDefault="002F798B" w:rsidP="0056416F">
            <w:pPr>
              <w:spacing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CD1EDD">
              <w:rPr>
                <w:color w:val="000000"/>
              </w:rPr>
              <w:t>Постепенный подъем, гимнастика, водные процедуры, воздушные процедуры</w:t>
            </w:r>
          </w:p>
        </w:tc>
      </w:tr>
      <w:tr w:rsidR="002F798B" w:rsidRPr="00CD1EDD" w:rsidTr="0056416F"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98B" w:rsidRPr="00CD1EDD" w:rsidRDefault="002F798B" w:rsidP="0056416F">
            <w:pPr>
              <w:spacing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CD1EDD">
              <w:rPr>
                <w:color w:val="000000"/>
              </w:rPr>
              <w:t>15:30-15:40</w:t>
            </w:r>
          </w:p>
        </w:tc>
        <w:tc>
          <w:tcPr>
            <w:tcW w:w="6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98B" w:rsidRPr="00CD1EDD" w:rsidRDefault="002F798B" w:rsidP="0056416F">
            <w:pPr>
              <w:spacing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CD1EDD">
              <w:rPr>
                <w:color w:val="000000"/>
              </w:rPr>
              <w:t>Подготовка к полднику, полдник</w:t>
            </w:r>
          </w:p>
        </w:tc>
      </w:tr>
      <w:tr w:rsidR="002F798B" w:rsidRPr="00CD1EDD" w:rsidTr="004A4013">
        <w:trPr>
          <w:trHeight w:val="276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98B" w:rsidRPr="00CD1EDD" w:rsidRDefault="002F798B" w:rsidP="0056416F">
            <w:pPr>
              <w:jc w:val="center"/>
              <w:rPr>
                <w:rFonts w:ascii="Arial" w:hAnsi="Arial" w:cs="Arial"/>
                <w:color w:val="000000"/>
              </w:rPr>
            </w:pPr>
            <w:r w:rsidRPr="00CD1EDD">
              <w:rPr>
                <w:color w:val="000000"/>
              </w:rPr>
              <w:t>16:00-16.30</w:t>
            </w:r>
          </w:p>
        </w:tc>
        <w:tc>
          <w:tcPr>
            <w:tcW w:w="6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98B" w:rsidRPr="00CD1EDD" w:rsidRDefault="002F798B" w:rsidP="0056416F">
            <w:pPr>
              <w:jc w:val="center"/>
              <w:rPr>
                <w:rFonts w:ascii="Arial" w:hAnsi="Arial" w:cs="Arial"/>
                <w:color w:val="000000"/>
              </w:rPr>
            </w:pPr>
            <w:r w:rsidRPr="00CD1EDD">
              <w:rPr>
                <w:color w:val="000000"/>
              </w:rPr>
              <w:t>Организованная образовательная деятельность</w:t>
            </w:r>
          </w:p>
        </w:tc>
      </w:tr>
      <w:tr w:rsidR="002F798B" w:rsidRPr="00CD1EDD" w:rsidTr="004A4013">
        <w:trPr>
          <w:trHeight w:val="184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98B" w:rsidRPr="00CD1EDD" w:rsidRDefault="002F798B" w:rsidP="0056416F">
            <w:pPr>
              <w:jc w:val="center"/>
              <w:rPr>
                <w:rFonts w:ascii="Arial" w:hAnsi="Arial" w:cs="Arial"/>
                <w:color w:val="000000"/>
              </w:rPr>
            </w:pPr>
            <w:r w:rsidRPr="00CD1EDD">
              <w:rPr>
                <w:color w:val="000000"/>
              </w:rPr>
              <w:t>16:30-17:30</w:t>
            </w:r>
          </w:p>
        </w:tc>
        <w:tc>
          <w:tcPr>
            <w:tcW w:w="6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98B" w:rsidRPr="00CD1EDD" w:rsidRDefault="002F798B" w:rsidP="0056416F">
            <w:pPr>
              <w:jc w:val="center"/>
              <w:rPr>
                <w:rFonts w:ascii="Arial" w:hAnsi="Arial" w:cs="Arial"/>
                <w:color w:val="000000"/>
              </w:rPr>
            </w:pPr>
            <w:r w:rsidRPr="00CD1EDD">
              <w:rPr>
                <w:color w:val="000000"/>
              </w:rPr>
              <w:t xml:space="preserve"> Игры, самостоятельная деятельность детей</w:t>
            </w:r>
          </w:p>
        </w:tc>
      </w:tr>
      <w:tr w:rsidR="002F798B" w:rsidRPr="00CD1EDD" w:rsidTr="004A4013">
        <w:trPr>
          <w:trHeight w:val="309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98B" w:rsidRPr="00CD1EDD" w:rsidRDefault="002F798B" w:rsidP="0056416F">
            <w:pPr>
              <w:jc w:val="center"/>
              <w:rPr>
                <w:color w:val="000000"/>
              </w:rPr>
            </w:pPr>
            <w:r w:rsidRPr="00CD1EDD">
              <w:rPr>
                <w:color w:val="000000"/>
              </w:rPr>
              <w:t>17.30-18.00</w:t>
            </w:r>
          </w:p>
        </w:tc>
        <w:tc>
          <w:tcPr>
            <w:tcW w:w="6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98B" w:rsidRPr="00CD1EDD" w:rsidRDefault="002F798B" w:rsidP="0056416F">
            <w:pPr>
              <w:jc w:val="center"/>
              <w:rPr>
                <w:color w:val="000000"/>
              </w:rPr>
            </w:pPr>
            <w:r w:rsidRPr="00CD1EDD">
              <w:rPr>
                <w:color w:val="000000"/>
              </w:rPr>
              <w:t>Уход домой</w:t>
            </w:r>
          </w:p>
        </w:tc>
      </w:tr>
    </w:tbl>
    <w:p w:rsidR="002F798B" w:rsidRPr="00CD1EDD" w:rsidRDefault="002F798B" w:rsidP="001C4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2F798B" w:rsidRPr="00CD1EDD" w:rsidRDefault="002F798B" w:rsidP="001C4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CD1EDD">
        <w:rPr>
          <w:b/>
          <w:bCs/>
        </w:rPr>
        <w:t>3.2  Учебный план по реали</w:t>
      </w:r>
      <w:r>
        <w:rPr>
          <w:b/>
          <w:bCs/>
        </w:rPr>
        <w:t>зации образовательной программ</w:t>
      </w:r>
    </w:p>
    <w:p w:rsidR="002F798B" w:rsidRPr="00CD1EDD" w:rsidRDefault="002F798B" w:rsidP="001C4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2F798B" w:rsidRPr="00D70DC3" w:rsidRDefault="002F798B" w:rsidP="00D70DC3">
      <w:pPr>
        <w:spacing w:line="240" w:lineRule="atLeast"/>
        <w:contextualSpacing/>
        <w:jc w:val="both"/>
        <w:rPr>
          <w:szCs w:val="28"/>
        </w:rPr>
      </w:pPr>
      <w:r w:rsidRPr="00D70DC3">
        <w:rPr>
          <w:szCs w:val="28"/>
        </w:rPr>
        <w:t>Образовательный процесс в учреждении планируется и осуществляется в соответствии с Учебным планом, который является нормативным актом ДОУ, устанавливающим перечень образовательных областей, основных видов организованной образовательной деятельности и объём времени, отводимого на их проведение с детьми. В учебном плане определено распределение количества ООД. В структуре плана выделяется обязательная и часть, формируемая участниками ОО.</w:t>
      </w:r>
    </w:p>
    <w:p w:rsidR="002F798B" w:rsidRPr="00D70DC3" w:rsidRDefault="002F798B" w:rsidP="00D70DC3">
      <w:pPr>
        <w:spacing w:line="240" w:lineRule="atLeast"/>
        <w:contextualSpacing/>
        <w:jc w:val="both"/>
        <w:rPr>
          <w:szCs w:val="28"/>
        </w:rPr>
      </w:pPr>
      <w:r w:rsidRPr="00D70DC3">
        <w:rPr>
          <w:szCs w:val="28"/>
        </w:rPr>
        <w:t xml:space="preserve">     Базовая часть частично реализуется через игровые и развивающие занятия, в соответствии с расписанием организованной образовательной деятельности по всем возрастным группам, разработанным в соответствии с требованиями СанПиН 2.4.1.3049 – 13 к объёму недельной нагрузки организованной образовательной деятельности для дошкольников.</w:t>
      </w:r>
    </w:p>
    <w:p w:rsidR="002F798B" w:rsidRPr="00D70DC3" w:rsidRDefault="002F798B" w:rsidP="00D70DC3">
      <w:pPr>
        <w:spacing w:line="240" w:lineRule="atLeast"/>
        <w:contextualSpacing/>
        <w:jc w:val="both"/>
        <w:rPr>
          <w:szCs w:val="28"/>
        </w:rPr>
      </w:pPr>
      <w:r w:rsidRPr="00D70DC3">
        <w:rPr>
          <w:szCs w:val="28"/>
        </w:rPr>
        <w:t xml:space="preserve">     В середине времени, отведенного на организованную образовательную деятельность, проводят физкультурные минутки. Перерывы между периодами организованной образовательной деятельности – не менее 10 минут. </w:t>
      </w:r>
    </w:p>
    <w:p w:rsidR="002F798B" w:rsidRPr="00D70DC3" w:rsidRDefault="002F798B" w:rsidP="00D70DC3">
      <w:pPr>
        <w:spacing w:line="240" w:lineRule="atLeast"/>
        <w:contextualSpacing/>
        <w:jc w:val="both"/>
        <w:rPr>
          <w:szCs w:val="28"/>
        </w:rPr>
      </w:pPr>
      <w:r w:rsidRPr="00D70DC3">
        <w:rPr>
          <w:szCs w:val="28"/>
        </w:rPr>
        <w:t xml:space="preserve">     В соответствии с СанПиН в конце декабря (во время проведения новогодних утренников, 2</w:t>
      </w:r>
      <w:r w:rsidR="00D662A5">
        <w:rPr>
          <w:szCs w:val="28"/>
        </w:rPr>
        <w:t>5</w:t>
      </w:r>
      <w:r w:rsidRPr="00D70DC3">
        <w:rPr>
          <w:szCs w:val="28"/>
        </w:rPr>
        <w:t xml:space="preserve"> декабря – </w:t>
      </w:r>
      <w:r w:rsidR="00D662A5">
        <w:rPr>
          <w:szCs w:val="28"/>
        </w:rPr>
        <w:t>30</w:t>
      </w:r>
      <w:r w:rsidRPr="00D70DC3">
        <w:rPr>
          <w:szCs w:val="28"/>
        </w:rPr>
        <w:t xml:space="preserve"> декабря) для воспитанников организовываются недельные каникулы, во время которых проводится организованная образовательная деятельность </w:t>
      </w:r>
      <w:r w:rsidRPr="00D70DC3">
        <w:rPr>
          <w:szCs w:val="28"/>
        </w:rPr>
        <w:lastRenderedPageBreak/>
        <w:t xml:space="preserve">только эстетически-оздоровительного цикла (музыкальные, спортивные, изобразительного искусства). В летний период организованная образовательная деятельность проводится только по физической культуре в старшем дошкольном возрасте. В летний период увеличивается продолжительность прогулок, а также проводятся спортивные и подвижные игры, спортивные праздники, экскурсии, организованная деятельность в режиме дня и др. </w:t>
      </w:r>
    </w:p>
    <w:p w:rsidR="002F798B" w:rsidRPr="00D70DC3" w:rsidRDefault="002F798B" w:rsidP="00D70DC3">
      <w:pPr>
        <w:spacing w:line="240" w:lineRule="atLeast"/>
        <w:contextualSpacing/>
        <w:jc w:val="both"/>
        <w:rPr>
          <w:szCs w:val="28"/>
        </w:rPr>
      </w:pPr>
      <w:r w:rsidRPr="00D70DC3">
        <w:rPr>
          <w:szCs w:val="28"/>
        </w:rPr>
        <w:t xml:space="preserve">     В соответствии с примерной основной программой дошкольного образования организованная образовательная деятельность в группах проводится с 1 сентября по </w:t>
      </w:r>
      <w:r w:rsidR="00931166">
        <w:rPr>
          <w:szCs w:val="28"/>
        </w:rPr>
        <w:t xml:space="preserve">31 </w:t>
      </w:r>
      <w:r w:rsidRPr="00D70DC3">
        <w:rPr>
          <w:szCs w:val="28"/>
        </w:rPr>
        <w:t>мая.</w:t>
      </w:r>
    </w:p>
    <w:p w:rsidR="002F798B" w:rsidRPr="00CD1EDD" w:rsidRDefault="002F798B" w:rsidP="009A0232">
      <w:pPr>
        <w:pStyle w:val="aff"/>
        <w:rPr>
          <w:b w:val="0"/>
        </w:rPr>
      </w:pPr>
    </w:p>
    <w:p w:rsidR="002F798B" w:rsidRDefault="002F798B" w:rsidP="00D70DC3">
      <w:pPr>
        <w:spacing w:line="240" w:lineRule="atLeast"/>
        <w:contextualSpacing/>
        <w:jc w:val="center"/>
        <w:rPr>
          <w:b/>
          <w:sz w:val="28"/>
          <w:szCs w:val="28"/>
        </w:rPr>
      </w:pPr>
      <w:r w:rsidRPr="004A231D">
        <w:rPr>
          <w:b/>
          <w:sz w:val="28"/>
          <w:szCs w:val="28"/>
        </w:rPr>
        <w:t>Учебный план по образовательной области « Познавательное развитие»</w:t>
      </w:r>
    </w:p>
    <w:p w:rsidR="002F798B" w:rsidRDefault="002F798B" w:rsidP="00D70DC3">
      <w:pPr>
        <w:spacing w:line="240" w:lineRule="atLeast"/>
        <w:contextualSpacing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1"/>
        <w:gridCol w:w="4329"/>
        <w:gridCol w:w="2089"/>
        <w:gridCol w:w="2481"/>
      </w:tblGrid>
      <w:tr w:rsidR="002F798B" w:rsidTr="00702089">
        <w:trPr>
          <w:trHeight w:val="595"/>
        </w:trPr>
        <w:tc>
          <w:tcPr>
            <w:tcW w:w="675" w:type="dxa"/>
            <w:vMerge w:val="restart"/>
          </w:tcPr>
          <w:p w:rsidR="002F798B" w:rsidRPr="00702089" w:rsidRDefault="002F798B" w:rsidP="00702089">
            <w:pPr>
              <w:spacing w:line="240" w:lineRule="atLeast"/>
              <w:contextualSpacing/>
              <w:rPr>
                <w:b/>
                <w:szCs w:val="28"/>
              </w:rPr>
            </w:pPr>
            <w:r w:rsidRPr="00702089">
              <w:rPr>
                <w:b/>
                <w:sz w:val="22"/>
                <w:szCs w:val="28"/>
              </w:rPr>
              <w:t>№ п/п</w:t>
            </w:r>
          </w:p>
        </w:tc>
        <w:tc>
          <w:tcPr>
            <w:tcW w:w="4395" w:type="dxa"/>
            <w:vMerge w:val="restart"/>
          </w:tcPr>
          <w:p w:rsidR="002F798B" w:rsidRPr="00702089" w:rsidRDefault="002F798B" w:rsidP="00702089">
            <w:pPr>
              <w:spacing w:line="240" w:lineRule="atLeast"/>
              <w:contextualSpacing/>
              <w:rPr>
                <w:b/>
              </w:rPr>
            </w:pPr>
            <w:r w:rsidRPr="00702089">
              <w:rPr>
                <w:b/>
                <w:sz w:val="22"/>
                <w:szCs w:val="22"/>
              </w:rPr>
              <w:t>Название раздела</w:t>
            </w:r>
          </w:p>
        </w:tc>
        <w:tc>
          <w:tcPr>
            <w:tcW w:w="4642" w:type="dxa"/>
            <w:gridSpan w:val="2"/>
          </w:tcPr>
          <w:p w:rsidR="002F798B" w:rsidRPr="00702089" w:rsidRDefault="002F798B" w:rsidP="00702089">
            <w:pPr>
              <w:spacing w:line="240" w:lineRule="atLeast"/>
              <w:contextualSpacing/>
              <w:jc w:val="center"/>
              <w:rPr>
                <w:b/>
              </w:rPr>
            </w:pPr>
            <w:r w:rsidRPr="00702089">
              <w:rPr>
                <w:b/>
                <w:sz w:val="22"/>
                <w:szCs w:val="22"/>
              </w:rPr>
              <w:t>Количество часов</w:t>
            </w:r>
          </w:p>
          <w:p w:rsidR="002F798B" w:rsidRPr="00702089" w:rsidRDefault="002F798B" w:rsidP="00702089">
            <w:pPr>
              <w:spacing w:line="240" w:lineRule="atLeast"/>
              <w:contextualSpacing/>
              <w:jc w:val="center"/>
              <w:rPr>
                <w:b/>
              </w:rPr>
            </w:pPr>
            <w:r w:rsidRPr="00702089">
              <w:rPr>
                <w:b/>
                <w:sz w:val="22"/>
                <w:szCs w:val="22"/>
              </w:rPr>
              <w:t>( занятий)</w:t>
            </w:r>
          </w:p>
        </w:tc>
      </w:tr>
      <w:tr w:rsidR="002F798B" w:rsidTr="00702089">
        <w:trPr>
          <w:trHeight w:val="369"/>
        </w:trPr>
        <w:tc>
          <w:tcPr>
            <w:tcW w:w="675" w:type="dxa"/>
            <w:vMerge/>
          </w:tcPr>
          <w:p w:rsidR="002F798B" w:rsidRPr="00702089" w:rsidRDefault="002F798B" w:rsidP="00702089">
            <w:pPr>
              <w:spacing w:line="240" w:lineRule="atLeast"/>
              <w:contextualSpacing/>
              <w:rPr>
                <w:b/>
                <w:szCs w:val="28"/>
              </w:rPr>
            </w:pPr>
          </w:p>
        </w:tc>
        <w:tc>
          <w:tcPr>
            <w:tcW w:w="4395" w:type="dxa"/>
            <w:vMerge/>
          </w:tcPr>
          <w:p w:rsidR="002F798B" w:rsidRPr="00702089" w:rsidRDefault="002F798B" w:rsidP="00702089">
            <w:pPr>
              <w:spacing w:line="240" w:lineRule="atLeast"/>
              <w:contextualSpacing/>
              <w:rPr>
                <w:b/>
              </w:rPr>
            </w:pPr>
          </w:p>
        </w:tc>
        <w:tc>
          <w:tcPr>
            <w:tcW w:w="2126" w:type="dxa"/>
          </w:tcPr>
          <w:p w:rsidR="002F798B" w:rsidRPr="00702089" w:rsidRDefault="002F798B" w:rsidP="00702089">
            <w:pPr>
              <w:spacing w:line="240" w:lineRule="atLeast"/>
              <w:contextualSpacing/>
              <w:rPr>
                <w:b/>
              </w:rPr>
            </w:pPr>
            <w:r w:rsidRPr="00702089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2516" w:type="dxa"/>
          </w:tcPr>
          <w:p w:rsidR="002F798B" w:rsidRPr="00702089" w:rsidRDefault="002F798B" w:rsidP="00702089">
            <w:pPr>
              <w:spacing w:line="240" w:lineRule="atLeast"/>
              <w:contextualSpacing/>
              <w:rPr>
                <w:b/>
              </w:rPr>
            </w:pPr>
            <w:r w:rsidRPr="00702089">
              <w:rPr>
                <w:b/>
                <w:sz w:val="22"/>
                <w:szCs w:val="22"/>
              </w:rPr>
              <w:t>Теория/ Практика</w:t>
            </w:r>
          </w:p>
        </w:tc>
      </w:tr>
      <w:tr w:rsidR="002F798B" w:rsidTr="00702089">
        <w:tc>
          <w:tcPr>
            <w:tcW w:w="675" w:type="dxa"/>
          </w:tcPr>
          <w:p w:rsidR="002F798B" w:rsidRPr="00702089" w:rsidRDefault="002F798B" w:rsidP="00702089">
            <w:pPr>
              <w:spacing w:line="240" w:lineRule="atLeast"/>
              <w:contextualSpacing/>
              <w:rPr>
                <w:b/>
              </w:rPr>
            </w:pPr>
            <w:r w:rsidRPr="00702089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4395" w:type="dxa"/>
          </w:tcPr>
          <w:p w:rsidR="002F798B" w:rsidRPr="00702089" w:rsidRDefault="002F798B" w:rsidP="00702089">
            <w:pPr>
              <w:spacing w:line="240" w:lineRule="atLeast"/>
              <w:contextualSpacing/>
            </w:pPr>
            <w:r w:rsidRPr="00702089">
              <w:rPr>
                <w:sz w:val="22"/>
                <w:szCs w:val="22"/>
              </w:rPr>
              <w:t>Ознакомление с природой.</w:t>
            </w:r>
          </w:p>
        </w:tc>
        <w:tc>
          <w:tcPr>
            <w:tcW w:w="2126" w:type="dxa"/>
          </w:tcPr>
          <w:p w:rsidR="002F798B" w:rsidRPr="00702089" w:rsidRDefault="002F798B" w:rsidP="00702089">
            <w:pPr>
              <w:spacing w:line="240" w:lineRule="atLeast"/>
              <w:contextualSpacing/>
              <w:jc w:val="center"/>
              <w:rPr>
                <w:b/>
                <w:szCs w:val="28"/>
              </w:rPr>
            </w:pPr>
            <w:r w:rsidRPr="00702089">
              <w:rPr>
                <w:b/>
                <w:sz w:val="22"/>
                <w:szCs w:val="28"/>
              </w:rPr>
              <w:t>10</w:t>
            </w:r>
          </w:p>
        </w:tc>
        <w:tc>
          <w:tcPr>
            <w:tcW w:w="2516" w:type="dxa"/>
          </w:tcPr>
          <w:p w:rsidR="002F798B" w:rsidRPr="00702089" w:rsidRDefault="002F798B" w:rsidP="00702089">
            <w:pPr>
              <w:spacing w:line="240" w:lineRule="atLeast"/>
              <w:contextualSpacing/>
              <w:jc w:val="center"/>
              <w:rPr>
                <w:b/>
                <w:szCs w:val="28"/>
              </w:rPr>
            </w:pPr>
            <w:r w:rsidRPr="00702089">
              <w:rPr>
                <w:b/>
                <w:sz w:val="22"/>
                <w:szCs w:val="28"/>
              </w:rPr>
              <w:t>10</w:t>
            </w:r>
          </w:p>
        </w:tc>
      </w:tr>
      <w:tr w:rsidR="002F798B" w:rsidTr="00702089">
        <w:tc>
          <w:tcPr>
            <w:tcW w:w="675" w:type="dxa"/>
          </w:tcPr>
          <w:p w:rsidR="002F798B" w:rsidRPr="00702089" w:rsidRDefault="002F798B" w:rsidP="00702089">
            <w:pPr>
              <w:spacing w:line="240" w:lineRule="atLeast"/>
              <w:contextualSpacing/>
              <w:rPr>
                <w:b/>
              </w:rPr>
            </w:pPr>
            <w:r w:rsidRPr="00702089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4395" w:type="dxa"/>
          </w:tcPr>
          <w:p w:rsidR="002F798B" w:rsidRPr="00702089" w:rsidRDefault="002F798B" w:rsidP="00702089">
            <w:pPr>
              <w:spacing w:line="240" w:lineRule="atLeast"/>
              <w:contextualSpacing/>
            </w:pPr>
            <w:r w:rsidRPr="00702089">
              <w:rPr>
                <w:sz w:val="22"/>
                <w:szCs w:val="22"/>
              </w:rPr>
              <w:t>Приобщение к социокультурным ценностям.</w:t>
            </w:r>
          </w:p>
        </w:tc>
        <w:tc>
          <w:tcPr>
            <w:tcW w:w="2126" w:type="dxa"/>
          </w:tcPr>
          <w:p w:rsidR="002F798B" w:rsidRPr="00702089" w:rsidRDefault="002F798B" w:rsidP="00702089">
            <w:pPr>
              <w:spacing w:line="240" w:lineRule="atLeast"/>
              <w:contextualSpacing/>
              <w:jc w:val="center"/>
              <w:rPr>
                <w:b/>
                <w:szCs w:val="28"/>
              </w:rPr>
            </w:pPr>
            <w:r w:rsidRPr="00702089">
              <w:rPr>
                <w:b/>
                <w:sz w:val="22"/>
                <w:szCs w:val="28"/>
              </w:rPr>
              <w:t>9</w:t>
            </w:r>
          </w:p>
        </w:tc>
        <w:tc>
          <w:tcPr>
            <w:tcW w:w="2516" w:type="dxa"/>
          </w:tcPr>
          <w:p w:rsidR="002F798B" w:rsidRPr="00702089" w:rsidRDefault="002F798B" w:rsidP="00702089">
            <w:pPr>
              <w:spacing w:line="240" w:lineRule="atLeast"/>
              <w:contextualSpacing/>
              <w:jc w:val="center"/>
              <w:rPr>
                <w:b/>
                <w:szCs w:val="28"/>
              </w:rPr>
            </w:pPr>
            <w:r w:rsidRPr="00702089">
              <w:rPr>
                <w:b/>
                <w:sz w:val="22"/>
                <w:szCs w:val="28"/>
              </w:rPr>
              <w:t>9</w:t>
            </w:r>
          </w:p>
        </w:tc>
      </w:tr>
      <w:tr w:rsidR="002F798B" w:rsidTr="00702089">
        <w:trPr>
          <w:trHeight w:val="540"/>
        </w:trPr>
        <w:tc>
          <w:tcPr>
            <w:tcW w:w="675" w:type="dxa"/>
          </w:tcPr>
          <w:p w:rsidR="002F798B" w:rsidRPr="00702089" w:rsidRDefault="002F798B" w:rsidP="00702089">
            <w:pPr>
              <w:spacing w:line="240" w:lineRule="atLeast"/>
              <w:contextualSpacing/>
              <w:rPr>
                <w:b/>
              </w:rPr>
            </w:pPr>
            <w:r w:rsidRPr="00702089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4395" w:type="dxa"/>
          </w:tcPr>
          <w:p w:rsidR="002F798B" w:rsidRPr="00702089" w:rsidRDefault="002F798B" w:rsidP="00FC72D3">
            <w:pPr>
              <w:contextualSpacing/>
            </w:pPr>
            <w:r w:rsidRPr="00702089">
              <w:rPr>
                <w:sz w:val="22"/>
                <w:szCs w:val="22"/>
              </w:rPr>
              <w:t>Познавательно –исследовательская деятельность.</w:t>
            </w:r>
          </w:p>
        </w:tc>
        <w:tc>
          <w:tcPr>
            <w:tcW w:w="2126" w:type="dxa"/>
          </w:tcPr>
          <w:p w:rsidR="002F798B" w:rsidRPr="00702089" w:rsidRDefault="002F798B" w:rsidP="00702089">
            <w:pPr>
              <w:spacing w:line="240" w:lineRule="atLeast"/>
              <w:contextualSpacing/>
              <w:jc w:val="center"/>
              <w:rPr>
                <w:b/>
                <w:szCs w:val="28"/>
              </w:rPr>
            </w:pPr>
            <w:r w:rsidRPr="00702089">
              <w:rPr>
                <w:b/>
                <w:sz w:val="22"/>
                <w:szCs w:val="28"/>
              </w:rPr>
              <w:t>18</w:t>
            </w:r>
          </w:p>
        </w:tc>
        <w:tc>
          <w:tcPr>
            <w:tcW w:w="2516" w:type="dxa"/>
          </w:tcPr>
          <w:p w:rsidR="002F798B" w:rsidRPr="00702089" w:rsidRDefault="002F798B" w:rsidP="00702089">
            <w:pPr>
              <w:spacing w:line="240" w:lineRule="atLeast"/>
              <w:contextualSpacing/>
              <w:jc w:val="center"/>
              <w:rPr>
                <w:b/>
                <w:szCs w:val="28"/>
              </w:rPr>
            </w:pPr>
            <w:r w:rsidRPr="00702089">
              <w:rPr>
                <w:b/>
                <w:sz w:val="22"/>
                <w:szCs w:val="28"/>
              </w:rPr>
              <w:t>18</w:t>
            </w:r>
          </w:p>
        </w:tc>
      </w:tr>
      <w:tr w:rsidR="002F798B" w:rsidTr="00702089">
        <w:trPr>
          <w:trHeight w:val="274"/>
        </w:trPr>
        <w:tc>
          <w:tcPr>
            <w:tcW w:w="675" w:type="dxa"/>
          </w:tcPr>
          <w:p w:rsidR="002F798B" w:rsidRPr="00702089" w:rsidRDefault="002F798B" w:rsidP="00FC72D3">
            <w:pPr>
              <w:contextualSpacing/>
              <w:rPr>
                <w:b/>
              </w:rPr>
            </w:pPr>
            <w:r w:rsidRPr="00702089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4395" w:type="dxa"/>
          </w:tcPr>
          <w:p w:rsidR="002F798B" w:rsidRPr="00702089" w:rsidRDefault="002F798B" w:rsidP="00FC72D3">
            <w:pPr>
              <w:contextualSpacing/>
            </w:pPr>
            <w:r w:rsidRPr="00702089">
              <w:rPr>
                <w:sz w:val="22"/>
                <w:szCs w:val="22"/>
              </w:rPr>
              <w:t>Формирование элементарных математических представлений</w:t>
            </w:r>
          </w:p>
        </w:tc>
        <w:tc>
          <w:tcPr>
            <w:tcW w:w="2126" w:type="dxa"/>
          </w:tcPr>
          <w:p w:rsidR="002F798B" w:rsidRPr="00702089" w:rsidRDefault="002F798B" w:rsidP="00702089">
            <w:pPr>
              <w:contextualSpacing/>
              <w:jc w:val="center"/>
              <w:rPr>
                <w:b/>
                <w:szCs w:val="28"/>
              </w:rPr>
            </w:pPr>
            <w:r w:rsidRPr="00702089">
              <w:rPr>
                <w:b/>
                <w:sz w:val="22"/>
                <w:szCs w:val="28"/>
              </w:rPr>
              <w:t>37</w:t>
            </w:r>
          </w:p>
        </w:tc>
        <w:tc>
          <w:tcPr>
            <w:tcW w:w="2516" w:type="dxa"/>
          </w:tcPr>
          <w:p w:rsidR="002F798B" w:rsidRPr="00702089" w:rsidRDefault="002F798B" w:rsidP="00702089">
            <w:pPr>
              <w:contextualSpacing/>
              <w:jc w:val="center"/>
              <w:rPr>
                <w:b/>
                <w:szCs w:val="28"/>
              </w:rPr>
            </w:pPr>
            <w:r w:rsidRPr="00702089">
              <w:rPr>
                <w:b/>
                <w:sz w:val="22"/>
                <w:szCs w:val="28"/>
              </w:rPr>
              <w:t>37</w:t>
            </w:r>
          </w:p>
        </w:tc>
      </w:tr>
      <w:tr w:rsidR="002F798B" w:rsidTr="00702089">
        <w:tc>
          <w:tcPr>
            <w:tcW w:w="675" w:type="dxa"/>
          </w:tcPr>
          <w:p w:rsidR="002F798B" w:rsidRPr="00702089" w:rsidRDefault="002F798B" w:rsidP="00702089">
            <w:pPr>
              <w:spacing w:line="240" w:lineRule="atLeast"/>
              <w:contextualSpacing/>
              <w:rPr>
                <w:b/>
                <w:szCs w:val="28"/>
              </w:rPr>
            </w:pPr>
          </w:p>
        </w:tc>
        <w:tc>
          <w:tcPr>
            <w:tcW w:w="4395" w:type="dxa"/>
          </w:tcPr>
          <w:p w:rsidR="002F798B" w:rsidRPr="00702089" w:rsidRDefault="002F798B" w:rsidP="00702089">
            <w:pPr>
              <w:spacing w:line="240" w:lineRule="atLeast"/>
              <w:contextualSpacing/>
              <w:rPr>
                <w:b/>
                <w:szCs w:val="28"/>
              </w:rPr>
            </w:pPr>
            <w:r w:rsidRPr="00702089">
              <w:rPr>
                <w:b/>
                <w:sz w:val="22"/>
                <w:szCs w:val="28"/>
              </w:rPr>
              <w:t>Итого</w:t>
            </w:r>
          </w:p>
        </w:tc>
        <w:tc>
          <w:tcPr>
            <w:tcW w:w="2126" w:type="dxa"/>
          </w:tcPr>
          <w:p w:rsidR="002F798B" w:rsidRPr="00702089" w:rsidRDefault="002F798B" w:rsidP="00702089">
            <w:pPr>
              <w:spacing w:line="240" w:lineRule="atLeast"/>
              <w:contextualSpacing/>
              <w:jc w:val="center"/>
              <w:rPr>
                <w:b/>
                <w:szCs w:val="28"/>
              </w:rPr>
            </w:pPr>
            <w:r w:rsidRPr="00702089">
              <w:rPr>
                <w:b/>
                <w:sz w:val="22"/>
                <w:szCs w:val="28"/>
              </w:rPr>
              <w:t>74</w:t>
            </w:r>
          </w:p>
        </w:tc>
        <w:tc>
          <w:tcPr>
            <w:tcW w:w="2516" w:type="dxa"/>
          </w:tcPr>
          <w:p w:rsidR="002F798B" w:rsidRPr="00702089" w:rsidRDefault="002F798B" w:rsidP="00702089">
            <w:pPr>
              <w:spacing w:line="240" w:lineRule="atLeast"/>
              <w:contextualSpacing/>
              <w:jc w:val="center"/>
              <w:rPr>
                <w:b/>
                <w:szCs w:val="28"/>
              </w:rPr>
            </w:pPr>
            <w:r w:rsidRPr="00702089">
              <w:rPr>
                <w:b/>
                <w:sz w:val="22"/>
                <w:szCs w:val="28"/>
              </w:rPr>
              <w:t>74</w:t>
            </w:r>
          </w:p>
        </w:tc>
      </w:tr>
    </w:tbl>
    <w:p w:rsidR="002F798B" w:rsidRDefault="002F798B" w:rsidP="00D70DC3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2F798B" w:rsidRDefault="002F798B" w:rsidP="00D70DC3">
      <w:pPr>
        <w:spacing w:line="240" w:lineRule="atLeast"/>
        <w:contextualSpacing/>
        <w:rPr>
          <w:b/>
          <w:sz w:val="28"/>
          <w:szCs w:val="28"/>
        </w:rPr>
      </w:pPr>
    </w:p>
    <w:p w:rsidR="002F798B" w:rsidRDefault="002F798B" w:rsidP="00D70DC3">
      <w:pPr>
        <w:spacing w:line="240" w:lineRule="atLeast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Учебный план по образовательной области </w:t>
      </w:r>
      <w:r w:rsidRPr="00F1183B">
        <w:rPr>
          <w:b/>
          <w:sz w:val="28"/>
          <w:szCs w:val="28"/>
        </w:rPr>
        <w:t>« Речевое развитие»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1"/>
        <w:gridCol w:w="4328"/>
        <w:gridCol w:w="1262"/>
        <w:gridCol w:w="3309"/>
      </w:tblGrid>
      <w:tr w:rsidR="002F798B" w:rsidTr="00702089">
        <w:trPr>
          <w:trHeight w:val="595"/>
        </w:trPr>
        <w:tc>
          <w:tcPr>
            <w:tcW w:w="675" w:type="dxa"/>
            <w:vMerge w:val="restart"/>
          </w:tcPr>
          <w:p w:rsidR="002F798B" w:rsidRPr="00702089" w:rsidRDefault="002F798B" w:rsidP="00702089">
            <w:pPr>
              <w:spacing w:line="240" w:lineRule="atLeast"/>
              <w:contextualSpacing/>
              <w:rPr>
                <w:b/>
                <w:szCs w:val="28"/>
              </w:rPr>
            </w:pPr>
            <w:r w:rsidRPr="00702089">
              <w:rPr>
                <w:b/>
                <w:sz w:val="22"/>
                <w:szCs w:val="28"/>
              </w:rPr>
              <w:t>№ п/п</w:t>
            </w:r>
          </w:p>
        </w:tc>
        <w:tc>
          <w:tcPr>
            <w:tcW w:w="4395" w:type="dxa"/>
            <w:vMerge w:val="restart"/>
          </w:tcPr>
          <w:p w:rsidR="002F798B" w:rsidRPr="00702089" w:rsidRDefault="002F798B" w:rsidP="00702089">
            <w:pPr>
              <w:spacing w:line="240" w:lineRule="atLeast"/>
              <w:contextualSpacing/>
              <w:jc w:val="center"/>
              <w:rPr>
                <w:szCs w:val="28"/>
              </w:rPr>
            </w:pPr>
          </w:p>
          <w:p w:rsidR="002F798B" w:rsidRPr="00702089" w:rsidRDefault="002F798B" w:rsidP="00702089">
            <w:pPr>
              <w:spacing w:line="240" w:lineRule="atLeast"/>
              <w:contextualSpacing/>
              <w:jc w:val="center"/>
              <w:rPr>
                <w:szCs w:val="28"/>
              </w:rPr>
            </w:pPr>
            <w:r w:rsidRPr="00702089">
              <w:rPr>
                <w:sz w:val="22"/>
                <w:szCs w:val="28"/>
              </w:rPr>
              <w:t>Название раздела</w:t>
            </w:r>
          </w:p>
        </w:tc>
        <w:tc>
          <w:tcPr>
            <w:tcW w:w="4642" w:type="dxa"/>
            <w:gridSpan w:val="2"/>
          </w:tcPr>
          <w:p w:rsidR="002F798B" w:rsidRPr="00702089" w:rsidRDefault="002F798B" w:rsidP="00702089">
            <w:pPr>
              <w:spacing w:line="240" w:lineRule="atLeast"/>
              <w:contextualSpacing/>
              <w:jc w:val="center"/>
              <w:rPr>
                <w:szCs w:val="28"/>
              </w:rPr>
            </w:pPr>
            <w:r w:rsidRPr="00702089">
              <w:rPr>
                <w:sz w:val="22"/>
                <w:szCs w:val="28"/>
              </w:rPr>
              <w:t>Количество часов</w:t>
            </w:r>
          </w:p>
          <w:p w:rsidR="002F798B" w:rsidRPr="00702089" w:rsidRDefault="002F798B" w:rsidP="00702089">
            <w:pPr>
              <w:spacing w:line="240" w:lineRule="atLeast"/>
              <w:contextualSpacing/>
              <w:jc w:val="center"/>
              <w:rPr>
                <w:szCs w:val="28"/>
              </w:rPr>
            </w:pPr>
            <w:r w:rsidRPr="00702089">
              <w:rPr>
                <w:sz w:val="22"/>
                <w:szCs w:val="28"/>
              </w:rPr>
              <w:t>( занятий)</w:t>
            </w:r>
          </w:p>
        </w:tc>
      </w:tr>
      <w:tr w:rsidR="002F798B" w:rsidTr="00702089">
        <w:trPr>
          <w:trHeight w:val="360"/>
        </w:trPr>
        <w:tc>
          <w:tcPr>
            <w:tcW w:w="675" w:type="dxa"/>
            <w:vMerge/>
          </w:tcPr>
          <w:p w:rsidR="002F798B" w:rsidRPr="00702089" w:rsidRDefault="002F798B" w:rsidP="00702089">
            <w:pPr>
              <w:spacing w:line="240" w:lineRule="atLeast"/>
              <w:contextualSpacing/>
              <w:rPr>
                <w:b/>
                <w:szCs w:val="28"/>
              </w:rPr>
            </w:pPr>
          </w:p>
        </w:tc>
        <w:tc>
          <w:tcPr>
            <w:tcW w:w="4395" w:type="dxa"/>
            <w:vMerge/>
          </w:tcPr>
          <w:p w:rsidR="002F798B" w:rsidRPr="00702089" w:rsidRDefault="002F798B" w:rsidP="00702089">
            <w:pPr>
              <w:spacing w:line="240" w:lineRule="atLeast"/>
              <w:contextualSpacing/>
              <w:rPr>
                <w:szCs w:val="28"/>
              </w:rPr>
            </w:pPr>
          </w:p>
        </w:tc>
        <w:tc>
          <w:tcPr>
            <w:tcW w:w="1275" w:type="dxa"/>
          </w:tcPr>
          <w:p w:rsidR="002F798B" w:rsidRPr="00702089" w:rsidRDefault="002F798B" w:rsidP="00702089">
            <w:pPr>
              <w:spacing w:line="240" w:lineRule="atLeast"/>
              <w:contextualSpacing/>
              <w:jc w:val="center"/>
              <w:rPr>
                <w:szCs w:val="28"/>
              </w:rPr>
            </w:pPr>
            <w:r w:rsidRPr="00702089">
              <w:rPr>
                <w:sz w:val="22"/>
                <w:szCs w:val="28"/>
              </w:rPr>
              <w:t>Всего</w:t>
            </w:r>
          </w:p>
        </w:tc>
        <w:tc>
          <w:tcPr>
            <w:tcW w:w="3367" w:type="dxa"/>
          </w:tcPr>
          <w:p w:rsidR="002F798B" w:rsidRPr="00702089" w:rsidRDefault="002F798B" w:rsidP="00702089">
            <w:pPr>
              <w:spacing w:line="240" w:lineRule="atLeast"/>
              <w:contextualSpacing/>
              <w:jc w:val="center"/>
              <w:rPr>
                <w:szCs w:val="28"/>
              </w:rPr>
            </w:pPr>
            <w:r w:rsidRPr="00702089">
              <w:rPr>
                <w:sz w:val="22"/>
                <w:szCs w:val="28"/>
              </w:rPr>
              <w:t>Теория/ Практика</w:t>
            </w:r>
          </w:p>
          <w:p w:rsidR="002F798B" w:rsidRPr="00702089" w:rsidRDefault="002F798B" w:rsidP="00702089">
            <w:pPr>
              <w:spacing w:line="240" w:lineRule="atLeast"/>
              <w:contextualSpacing/>
              <w:rPr>
                <w:szCs w:val="28"/>
              </w:rPr>
            </w:pPr>
          </w:p>
        </w:tc>
      </w:tr>
      <w:tr w:rsidR="002F798B" w:rsidTr="00702089">
        <w:tc>
          <w:tcPr>
            <w:tcW w:w="675" w:type="dxa"/>
          </w:tcPr>
          <w:p w:rsidR="002F798B" w:rsidRPr="00702089" w:rsidRDefault="002F798B" w:rsidP="00702089">
            <w:pPr>
              <w:spacing w:line="240" w:lineRule="atLeast"/>
              <w:contextualSpacing/>
              <w:rPr>
                <w:b/>
              </w:rPr>
            </w:pPr>
            <w:r w:rsidRPr="00702089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4395" w:type="dxa"/>
          </w:tcPr>
          <w:p w:rsidR="002F798B" w:rsidRPr="00702089" w:rsidRDefault="002F798B" w:rsidP="00702089">
            <w:pPr>
              <w:spacing w:line="240" w:lineRule="atLeast"/>
              <w:contextualSpacing/>
            </w:pPr>
            <w:r w:rsidRPr="00702089">
              <w:rPr>
                <w:sz w:val="22"/>
                <w:szCs w:val="22"/>
              </w:rPr>
              <w:t>Развитие речи</w:t>
            </w:r>
          </w:p>
        </w:tc>
        <w:tc>
          <w:tcPr>
            <w:tcW w:w="1275" w:type="dxa"/>
          </w:tcPr>
          <w:p w:rsidR="002F798B" w:rsidRPr="00702089" w:rsidRDefault="002F798B" w:rsidP="00702089">
            <w:pPr>
              <w:spacing w:line="240" w:lineRule="atLeast"/>
              <w:contextualSpacing/>
              <w:jc w:val="center"/>
              <w:rPr>
                <w:b/>
                <w:szCs w:val="28"/>
              </w:rPr>
            </w:pPr>
            <w:r w:rsidRPr="00702089">
              <w:rPr>
                <w:b/>
                <w:sz w:val="22"/>
                <w:szCs w:val="28"/>
              </w:rPr>
              <w:t>18</w:t>
            </w:r>
          </w:p>
        </w:tc>
        <w:tc>
          <w:tcPr>
            <w:tcW w:w="3367" w:type="dxa"/>
          </w:tcPr>
          <w:p w:rsidR="002F798B" w:rsidRPr="00702089" w:rsidRDefault="002F798B" w:rsidP="00702089">
            <w:pPr>
              <w:spacing w:line="240" w:lineRule="atLeast"/>
              <w:contextualSpacing/>
              <w:jc w:val="center"/>
              <w:rPr>
                <w:b/>
                <w:szCs w:val="28"/>
              </w:rPr>
            </w:pPr>
            <w:r w:rsidRPr="00702089">
              <w:rPr>
                <w:b/>
                <w:sz w:val="22"/>
                <w:szCs w:val="28"/>
              </w:rPr>
              <w:t>18</w:t>
            </w:r>
          </w:p>
        </w:tc>
      </w:tr>
      <w:tr w:rsidR="002F798B" w:rsidTr="00702089">
        <w:trPr>
          <w:trHeight w:val="595"/>
        </w:trPr>
        <w:tc>
          <w:tcPr>
            <w:tcW w:w="675" w:type="dxa"/>
          </w:tcPr>
          <w:p w:rsidR="002F798B" w:rsidRPr="00702089" w:rsidRDefault="002F798B" w:rsidP="00702089">
            <w:pPr>
              <w:spacing w:line="240" w:lineRule="atLeast"/>
              <w:contextualSpacing/>
              <w:rPr>
                <w:b/>
              </w:rPr>
            </w:pPr>
            <w:r w:rsidRPr="00702089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4395" w:type="dxa"/>
          </w:tcPr>
          <w:p w:rsidR="002F798B" w:rsidRPr="00702089" w:rsidRDefault="002F798B" w:rsidP="00702089">
            <w:pPr>
              <w:spacing w:line="240" w:lineRule="atLeast"/>
              <w:contextualSpacing/>
            </w:pPr>
            <w:r w:rsidRPr="00702089">
              <w:rPr>
                <w:sz w:val="22"/>
                <w:szCs w:val="22"/>
              </w:rPr>
              <w:t>Приобщение к художественной литературе</w:t>
            </w:r>
          </w:p>
        </w:tc>
        <w:tc>
          <w:tcPr>
            <w:tcW w:w="1275" w:type="dxa"/>
          </w:tcPr>
          <w:p w:rsidR="002F798B" w:rsidRPr="00702089" w:rsidRDefault="002F798B" w:rsidP="00702089">
            <w:pPr>
              <w:spacing w:line="240" w:lineRule="atLeast"/>
              <w:contextualSpacing/>
              <w:jc w:val="center"/>
              <w:rPr>
                <w:b/>
                <w:szCs w:val="28"/>
              </w:rPr>
            </w:pPr>
            <w:r w:rsidRPr="00702089">
              <w:rPr>
                <w:b/>
                <w:sz w:val="22"/>
                <w:szCs w:val="28"/>
              </w:rPr>
              <w:t>18</w:t>
            </w:r>
          </w:p>
        </w:tc>
        <w:tc>
          <w:tcPr>
            <w:tcW w:w="3367" w:type="dxa"/>
          </w:tcPr>
          <w:p w:rsidR="002F798B" w:rsidRPr="00702089" w:rsidRDefault="002F798B" w:rsidP="00702089">
            <w:pPr>
              <w:spacing w:line="240" w:lineRule="atLeast"/>
              <w:contextualSpacing/>
              <w:jc w:val="center"/>
              <w:rPr>
                <w:b/>
                <w:szCs w:val="28"/>
              </w:rPr>
            </w:pPr>
            <w:r w:rsidRPr="00702089">
              <w:rPr>
                <w:b/>
                <w:sz w:val="22"/>
                <w:szCs w:val="28"/>
              </w:rPr>
              <w:t>18</w:t>
            </w:r>
          </w:p>
        </w:tc>
      </w:tr>
      <w:tr w:rsidR="002F798B" w:rsidTr="00702089">
        <w:trPr>
          <w:trHeight w:val="377"/>
        </w:trPr>
        <w:tc>
          <w:tcPr>
            <w:tcW w:w="675" w:type="dxa"/>
          </w:tcPr>
          <w:p w:rsidR="002F798B" w:rsidRPr="00702089" w:rsidRDefault="002F798B" w:rsidP="00FC72D3">
            <w:pPr>
              <w:contextualSpacing/>
              <w:rPr>
                <w:b/>
              </w:rPr>
            </w:pPr>
          </w:p>
        </w:tc>
        <w:tc>
          <w:tcPr>
            <w:tcW w:w="4395" w:type="dxa"/>
          </w:tcPr>
          <w:p w:rsidR="002F798B" w:rsidRPr="00702089" w:rsidRDefault="002F798B" w:rsidP="00FC72D3">
            <w:pPr>
              <w:contextualSpacing/>
              <w:rPr>
                <w:b/>
              </w:rPr>
            </w:pPr>
            <w:r w:rsidRPr="00702089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275" w:type="dxa"/>
          </w:tcPr>
          <w:p w:rsidR="002F798B" w:rsidRPr="00702089" w:rsidRDefault="002F798B" w:rsidP="00702089">
            <w:pPr>
              <w:contextualSpacing/>
              <w:jc w:val="center"/>
              <w:rPr>
                <w:b/>
                <w:szCs w:val="28"/>
              </w:rPr>
            </w:pPr>
            <w:r w:rsidRPr="00702089">
              <w:rPr>
                <w:b/>
                <w:sz w:val="22"/>
                <w:szCs w:val="28"/>
              </w:rPr>
              <w:t>36</w:t>
            </w:r>
          </w:p>
        </w:tc>
        <w:tc>
          <w:tcPr>
            <w:tcW w:w="3367" w:type="dxa"/>
          </w:tcPr>
          <w:p w:rsidR="002F798B" w:rsidRPr="00702089" w:rsidRDefault="002F798B" w:rsidP="00702089">
            <w:pPr>
              <w:contextualSpacing/>
              <w:jc w:val="center"/>
              <w:rPr>
                <w:b/>
                <w:szCs w:val="28"/>
              </w:rPr>
            </w:pPr>
            <w:r w:rsidRPr="00702089">
              <w:rPr>
                <w:b/>
                <w:sz w:val="22"/>
                <w:szCs w:val="28"/>
              </w:rPr>
              <w:t>36</w:t>
            </w:r>
          </w:p>
        </w:tc>
      </w:tr>
    </w:tbl>
    <w:p w:rsidR="002F798B" w:rsidRDefault="002F798B" w:rsidP="00D70DC3">
      <w:pPr>
        <w:spacing w:line="240" w:lineRule="atLeast"/>
        <w:contextualSpacing/>
        <w:rPr>
          <w:b/>
          <w:sz w:val="28"/>
          <w:szCs w:val="28"/>
        </w:rPr>
      </w:pPr>
    </w:p>
    <w:p w:rsidR="002F798B" w:rsidRDefault="002F798B" w:rsidP="00D70DC3">
      <w:pPr>
        <w:spacing w:line="240" w:lineRule="atLeast"/>
        <w:contextualSpacing/>
        <w:jc w:val="center"/>
        <w:rPr>
          <w:b/>
          <w:sz w:val="28"/>
          <w:szCs w:val="28"/>
        </w:rPr>
      </w:pPr>
      <w:r w:rsidRPr="00F1183B">
        <w:rPr>
          <w:b/>
          <w:sz w:val="28"/>
          <w:szCs w:val="28"/>
        </w:rPr>
        <w:t>Учебный план по образовательной области</w:t>
      </w:r>
    </w:p>
    <w:p w:rsidR="002F798B" w:rsidRDefault="002F798B" w:rsidP="00D70DC3">
      <w:pPr>
        <w:spacing w:line="240" w:lineRule="atLeast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 Художественно – эстетическое развитие»</w:t>
      </w:r>
    </w:p>
    <w:p w:rsidR="002F798B" w:rsidRDefault="002F798B" w:rsidP="00D70DC3">
      <w:pPr>
        <w:spacing w:line="240" w:lineRule="atLeast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1"/>
        <w:gridCol w:w="4329"/>
        <w:gridCol w:w="1262"/>
        <w:gridCol w:w="3308"/>
      </w:tblGrid>
      <w:tr w:rsidR="002F798B" w:rsidTr="00702089">
        <w:trPr>
          <w:trHeight w:val="595"/>
        </w:trPr>
        <w:tc>
          <w:tcPr>
            <w:tcW w:w="675" w:type="dxa"/>
            <w:vMerge w:val="restart"/>
          </w:tcPr>
          <w:p w:rsidR="002F798B" w:rsidRPr="00702089" w:rsidRDefault="002F798B" w:rsidP="00702089">
            <w:pPr>
              <w:spacing w:line="240" w:lineRule="atLeast"/>
              <w:contextualSpacing/>
              <w:rPr>
                <w:b/>
                <w:szCs w:val="28"/>
              </w:rPr>
            </w:pPr>
            <w:r w:rsidRPr="00702089">
              <w:rPr>
                <w:b/>
                <w:sz w:val="22"/>
                <w:szCs w:val="28"/>
              </w:rPr>
              <w:t>№ п/п</w:t>
            </w:r>
          </w:p>
        </w:tc>
        <w:tc>
          <w:tcPr>
            <w:tcW w:w="4395" w:type="dxa"/>
            <w:vMerge w:val="restart"/>
          </w:tcPr>
          <w:p w:rsidR="002F798B" w:rsidRPr="00702089" w:rsidRDefault="002F798B" w:rsidP="00702089">
            <w:pPr>
              <w:spacing w:line="240" w:lineRule="atLeast"/>
              <w:contextualSpacing/>
              <w:rPr>
                <w:szCs w:val="28"/>
              </w:rPr>
            </w:pPr>
          </w:p>
          <w:p w:rsidR="002F798B" w:rsidRPr="00702089" w:rsidRDefault="002F798B" w:rsidP="00702089">
            <w:pPr>
              <w:spacing w:line="240" w:lineRule="atLeast"/>
              <w:contextualSpacing/>
              <w:jc w:val="center"/>
              <w:rPr>
                <w:szCs w:val="28"/>
              </w:rPr>
            </w:pPr>
            <w:r w:rsidRPr="00702089">
              <w:rPr>
                <w:sz w:val="22"/>
                <w:szCs w:val="28"/>
              </w:rPr>
              <w:t>Название раздела</w:t>
            </w:r>
          </w:p>
        </w:tc>
        <w:tc>
          <w:tcPr>
            <w:tcW w:w="4642" w:type="dxa"/>
            <w:gridSpan w:val="2"/>
          </w:tcPr>
          <w:p w:rsidR="002F798B" w:rsidRPr="00702089" w:rsidRDefault="002F798B" w:rsidP="00702089">
            <w:pPr>
              <w:spacing w:line="240" w:lineRule="atLeast"/>
              <w:contextualSpacing/>
              <w:jc w:val="center"/>
              <w:rPr>
                <w:szCs w:val="28"/>
              </w:rPr>
            </w:pPr>
            <w:r w:rsidRPr="00702089">
              <w:rPr>
                <w:sz w:val="22"/>
                <w:szCs w:val="28"/>
              </w:rPr>
              <w:t>Количество часов</w:t>
            </w:r>
          </w:p>
          <w:p w:rsidR="002F798B" w:rsidRPr="00702089" w:rsidRDefault="002F798B" w:rsidP="00702089">
            <w:pPr>
              <w:spacing w:line="240" w:lineRule="atLeast"/>
              <w:contextualSpacing/>
              <w:jc w:val="center"/>
              <w:rPr>
                <w:szCs w:val="28"/>
              </w:rPr>
            </w:pPr>
            <w:r w:rsidRPr="00702089">
              <w:rPr>
                <w:sz w:val="22"/>
                <w:szCs w:val="28"/>
              </w:rPr>
              <w:t>( занятий)</w:t>
            </w:r>
          </w:p>
        </w:tc>
      </w:tr>
      <w:tr w:rsidR="002F798B" w:rsidTr="00702089">
        <w:trPr>
          <w:trHeight w:val="360"/>
        </w:trPr>
        <w:tc>
          <w:tcPr>
            <w:tcW w:w="675" w:type="dxa"/>
            <w:vMerge/>
          </w:tcPr>
          <w:p w:rsidR="002F798B" w:rsidRPr="00702089" w:rsidRDefault="002F798B" w:rsidP="00702089">
            <w:pPr>
              <w:spacing w:line="240" w:lineRule="atLeast"/>
              <w:contextualSpacing/>
              <w:rPr>
                <w:b/>
                <w:szCs w:val="28"/>
              </w:rPr>
            </w:pPr>
          </w:p>
        </w:tc>
        <w:tc>
          <w:tcPr>
            <w:tcW w:w="4395" w:type="dxa"/>
            <w:vMerge/>
          </w:tcPr>
          <w:p w:rsidR="002F798B" w:rsidRPr="00702089" w:rsidRDefault="002F798B" w:rsidP="00702089">
            <w:pPr>
              <w:spacing w:line="240" w:lineRule="atLeast"/>
              <w:contextualSpacing/>
              <w:rPr>
                <w:szCs w:val="28"/>
              </w:rPr>
            </w:pPr>
          </w:p>
        </w:tc>
        <w:tc>
          <w:tcPr>
            <w:tcW w:w="1275" w:type="dxa"/>
          </w:tcPr>
          <w:p w:rsidR="002F798B" w:rsidRPr="00702089" w:rsidRDefault="002F798B" w:rsidP="00702089">
            <w:pPr>
              <w:spacing w:line="240" w:lineRule="atLeast"/>
              <w:contextualSpacing/>
              <w:jc w:val="center"/>
              <w:rPr>
                <w:szCs w:val="28"/>
              </w:rPr>
            </w:pPr>
            <w:r w:rsidRPr="00702089">
              <w:rPr>
                <w:sz w:val="22"/>
                <w:szCs w:val="28"/>
              </w:rPr>
              <w:t>Всего</w:t>
            </w:r>
          </w:p>
        </w:tc>
        <w:tc>
          <w:tcPr>
            <w:tcW w:w="3367" w:type="dxa"/>
          </w:tcPr>
          <w:p w:rsidR="002F798B" w:rsidRPr="00702089" w:rsidRDefault="002F798B" w:rsidP="00702089">
            <w:pPr>
              <w:spacing w:line="240" w:lineRule="atLeast"/>
              <w:contextualSpacing/>
              <w:jc w:val="center"/>
              <w:rPr>
                <w:szCs w:val="28"/>
              </w:rPr>
            </w:pPr>
            <w:r w:rsidRPr="00702089">
              <w:rPr>
                <w:sz w:val="22"/>
                <w:szCs w:val="28"/>
              </w:rPr>
              <w:t>Теория/ Практика</w:t>
            </w:r>
          </w:p>
          <w:p w:rsidR="002F798B" w:rsidRPr="00702089" w:rsidRDefault="002F798B" w:rsidP="00702089">
            <w:pPr>
              <w:spacing w:line="240" w:lineRule="atLeast"/>
              <w:contextualSpacing/>
              <w:rPr>
                <w:szCs w:val="28"/>
              </w:rPr>
            </w:pPr>
          </w:p>
        </w:tc>
      </w:tr>
      <w:tr w:rsidR="002F798B" w:rsidTr="00702089">
        <w:tc>
          <w:tcPr>
            <w:tcW w:w="675" w:type="dxa"/>
          </w:tcPr>
          <w:p w:rsidR="002F798B" w:rsidRPr="00702089" w:rsidRDefault="002F798B" w:rsidP="00702089">
            <w:pPr>
              <w:spacing w:line="240" w:lineRule="atLeast"/>
              <w:contextualSpacing/>
              <w:rPr>
                <w:b/>
              </w:rPr>
            </w:pPr>
            <w:r w:rsidRPr="00702089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4395" w:type="dxa"/>
          </w:tcPr>
          <w:p w:rsidR="002F798B" w:rsidRPr="00702089" w:rsidRDefault="002F798B" w:rsidP="00702089">
            <w:pPr>
              <w:spacing w:line="240" w:lineRule="atLeast"/>
              <w:contextualSpacing/>
            </w:pPr>
            <w:r w:rsidRPr="00702089">
              <w:rPr>
                <w:sz w:val="22"/>
                <w:szCs w:val="22"/>
              </w:rPr>
              <w:t>Изобразительная деятельность. Рисование</w:t>
            </w:r>
          </w:p>
        </w:tc>
        <w:tc>
          <w:tcPr>
            <w:tcW w:w="1275" w:type="dxa"/>
          </w:tcPr>
          <w:p w:rsidR="002F798B" w:rsidRPr="00702089" w:rsidRDefault="002F798B" w:rsidP="00702089">
            <w:pPr>
              <w:spacing w:line="240" w:lineRule="atLeast"/>
              <w:contextualSpacing/>
              <w:jc w:val="center"/>
              <w:rPr>
                <w:b/>
                <w:szCs w:val="28"/>
              </w:rPr>
            </w:pPr>
            <w:r w:rsidRPr="00702089">
              <w:rPr>
                <w:b/>
                <w:sz w:val="22"/>
                <w:szCs w:val="28"/>
              </w:rPr>
              <w:t>36</w:t>
            </w:r>
          </w:p>
        </w:tc>
        <w:tc>
          <w:tcPr>
            <w:tcW w:w="3367" w:type="dxa"/>
          </w:tcPr>
          <w:p w:rsidR="002F798B" w:rsidRPr="00702089" w:rsidRDefault="002F798B" w:rsidP="00702089">
            <w:pPr>
              <w:spacing w:line="240" w:lineRule="atLeast"/>
              <w:contextualSpacing/>
              <w:jc w:val="center"/>
              <w:rPr>
                <w:b/>
                <w:szCs w:val="28"/>
              </w:rPr>
            </w:pPr>
            <w:r w:rsidRPr="00702089">
              <w:rPr>
                <w:b/>
                <w:sz w:val="22"/>
                <w:szCs w:val="28"/>
              </w:rPr>
              <w:t>36</w:t>
            </w:r>
          </w:p>
        </w:tc>
      </w:tr>
      <w:tr w:rsidR="002F798B" w:rsidTr="00702089">
        <w:tc>
          <w:tcPr>
            <w:tcW w:w="675" w:type="dxa"/>
          </w:tcPr>
          <w:p w:rsidR="002F798B" w:rsidRPr="00702089" w:rsidRDefault="002F798B" w:rsidP="00702089">
            <w:pPr>
              <w:spacing w:line="240" w:lineRule="atLeast"/>
              <w:contextualSpacing/>
              <w:rPr>
                <w:b/>
              </w:rPr>
            </w:pPr>
            <w:r w:rsidRPr="00702089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4395" w:type="dxa"/>
          </w:tcPr>
          <w:p w:rsidR="002F798B" w:rsidRPr="00702089" w:rsidRDefault="002F798B" w:rsidP="00702089">
            <w:pPr>
              <w:spacing w:line="240" w:lineRule="atLeast"/>
              <w:contextualSpacing/>
            </w:pPr>
            <w:r w:rsidRPr="00702089">
              <w:rPr>
                <w:sz w:val="22"/>
                <w:szCs w:val="22"/>
              </w:rPr>
              <w:t>Изобразительная деятельность. Лепка</w:t>
            </w:r>
          </w:p>
        </w:tc>
        <w:tc>
          <w:tcPr>
            <w:tcW w:w="1275" w:type="dxa"/>
          </w:tcPr>
          <w:p w:rsidR="002F798B" w:rsidRPr="00702089" w:rsidRDefault="002F798B" w:rsidP="00702089">
            <w:pPr>
              <w:spacing w:line="240" w:lineRule="atLeast"/>
              <w:contextualSpacing/>
              <w:jc w:val="center"/>
              <w:rPr>
                <w:b/>
                <w:szCs w:val="28"/>
              </w:rPr>
            </w:pPr>
            <w:r w:rsidRPr="00702089">
              <w:rPr>
                <w:b/>
                <w:sz w:val="22"/>
                <w:szCs w:val="28"/>
              </w:rPr>
              <w:t>18</w:t>
            </w:r>
          </w:p>
        </w:tc>
        <w:tc>
          <w:tcPr>
            <w:tcW w:w="3367" w:type="dxa"/>
          </w:tcPr>
          <w:p w:rsidR="002F798B" w:rsidRPr="00702089" w:rsidRDefault="002F798B" w:rsidP="00702089">
            <w:pPr>
              <w:spacing w:line="240" w:lineRule="atLeast"/>
              <w:contextualSpacing/>
              <w:jc w:val="center"/>
              <w:rPr>
                <w:b/>
                <w:szCs w:val="28"/>
              </w:rPr>
            </w:pPr>
            <w:r w:rsidRPr="00702089">
              <w:rPr>
                <w:b/>
                <w:sz w:val="22"/>
                <w:szCs w:val="28"/>
              </w:rPr>
              <w:t>18</w:t>
            </w:r>
          </w:p>
        </w:tc>
      </w:tr>
      <w:tr w:rsidR="002F798B" w:rsidTr="00702089">
        <w:trPr>
          <w:trHeight w:val="581"/>
        </w:trPr>
        <w:tc>
          <w:tcPr>
            <w:tcW w:w="675" w:type="dxa"/>
          </w:tcPr>
          <w:p w:rsidR="002F798B" w:rsidRPr="00702089" w:rsidRDefault="002F798B" w:rsidP="00702089">
            <w:pPr>
              <w:spacing w:line="240" w:lineRule="atLeast"/>
              <w:contextualSpacing/>
              <w:rPr>
                <w:b/>
              </w:rPr>
            </w:pPr>
            <w:r w:rsidRPr="00702089">
              <w:rPr>
                <w:b/>
                <w:sz w:val="22"/>
                <w:szCs w:val="22"/>
              </w:rPr>
              <w:t>3.</w:t>
            </w:r>
          </w:p>
          <w:p w:rsidR="002F798B" w:rsidRPr="00702089" w:rsidRDefault="002F798B" w:rsidP="00702089">
            <w:pPr>
              <w:spacing w:line="240" w:lineRule="atLeast"/>
              <w:contextualSpacing/>
              <w:rPr>
                <w:b/>
              </w:rPr>
            </w:pPr>
          </w:p>
          <w:p w:rsidR="002F798B" w:rsidRPr="00702089" w:rsidRDefault="002F798B" w:rsidP="00702089">
            <w:pPr>
              <w:spacing w:line="240" w:lineRule="atLeast"/>
              <w:contextualSpacing/>
              <w:rPr>
                <w:b/>
              </w:rPr>
            </w:pPr>
            <w:r w:rsidRPr="00702089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4395" w:type="dxa"/>
          </w:tcPr>
          <w:p w:rsidR="002F798B" w:rsidRPr="00702089" w:rsidRDefault="002F798B" w:rsidP="00FC72D3">
            <w:pPr>
              <w:contextualSpacing/>
            </w:pPr>
            <w:r w:rsidRPr="00702089">
              <w:rPr>
                <w:sz w:val="22"/>
                <w:szCs w:val="22"/>
              </w:rPr>
              <w:t>Изобразительная деятельность. Аппликация</w:t>
            </w:r>
          </w:p>
          <w:p w:rsidR="002F798B" w:rsidRPr="00702089" w:rsidRDefault="002F798B" w:rsidP="00FC72D3">
            <w:pPr>
              <w:contextualSpacing/>
            </w:pPr>
            <w:r w:rsidRPr="00702089">
              <w:rPr>
                <w:sz w:val="22"/>
                <w:szCs w:val="22"/>
              </w:rPr>
              <w:t>Конструирование</w:t>
            </w:r>
          </w:p>
        </w:tc>
        <w:tc>
          <w:tcPr>
            <w:tcW w:w="1275" w:type="dxa"/>
          </w:tcPr>
          <w:p w:rsidR="002F798B" w:rsidRPr="00702089" w:rsidRDefault="002F798B" w:rsidP="00702089">
            <w:pPr>
              <w:spacing w:line="240" w:lineRule="atLeast"/>
              <w:contextualSpacing/>
              <w:jc w:val="center"/>
              <w:rPr>
                <w:b/>
                <w:szCs w:val="28"/>
              </w:rPr>
            </w:pPr>
            <w:r w:rsidRPr="00702089">
              <w:rPr>
                <w:b/>
                <w:sz w:val="22"/>
                <w:szCs w:val="28"/>
              </w:rPr>
              <w:t>18</w:t>
            </w:r>
          </w:p>
          <w:p w:rsidR="002F798B" w:rsidRPr="00702089" w:rsidRDefault="002F798B" w:rsidP="00702089">
            <w:pPr>
              <w:spacing w:line="240" w:lineRule="atLeast"/>
              <w:contextualSpacing/>
              <w:jc w:val="center"/>
              <w:rPr>
                <w:b/>
                <w:szCs w:val="28"/>
              </w:rPr>
            </w:pPr>
          </w:p>
          <w:p w:rsidR="002F798B" w:rsidRPr="00702089" w:rsidRDefault="002F798B" w:rsidP="00702089">
            <w:pPr>
              <w:spacing w:line="240" w:lineRule="atLeast"/>
              <w:contextualSpacing/>
              <w:jc w:val="center"/>
              <w:rPr>
                <w:b/>
                <w:szCs w:val="28"/>
              </w:rPr>
            </w:pPr>
            <w:r w:rsidRPr="00702089">
              <w:rPr>
                <w:b/>
                <w:sz w:val="22"/>
                <w:szCs w:val="28"/>
              </w:rPr>
              <w:t>18</w:t>
            </w:r>
          </w:p>
        </w:tc>
        <w:tc>
          <w:tcPr>
            <w:tcW w:w="3367" w:type="dxa"/>
          </w:tcPr>
          <w:p w:rsidR="002F798B" w:rsidRPr="00702089" w:rsidRDefault="002F798B" w:rsidP="00702089">
            <w:pPr>
              <w:spacing w:line="240" w:lineRule="atLeast"/>
              <w:contextualSpacing/>
              <w:jc w:val="center"/>
              <w:rPr>
                <w:b/>
                <w:szCs w:val="28"/>
              </w:rPr>
            </w:pPr>
            <w:r w:rsidRPr="00702089">
              <w:rPr>
                <w:b/>
                <w:sz w:val="22"/>
                <w:szCs w:val="28"/>
              </w:rPr>
              <w:t>18</w:t>
            </w:r>
          </w:p>
          <w:p w:rsidR="002F798B" w:rsidRPr="00702089" w:rsidRDefault="002F798B" w:rsidP="00702089">
            <w:pPr>
              <w:spacing w:line="240" w:lineRule="atLeast"/>
              <w:contextualSpacing/>
              <w:jc w:val="center"/>
              <w:rPr>
                <w:b/>
                <w:szCs w:val="28"/>
              </w:rPr>
            </w:pPr>
          </w:p>
          <w:p w:rsidR="002F798B" w:rsidRPr="00702089" w:rsidRDefault="002F798B" w:rsidP="00702089">
            <w:pPr>
              <w:spacing w:line="240" w:lineRule="atLeast"/>
              <w:contextualSpacing/>
              <w:jc w:val="center"/>
              <w:rPr>
                <w:b/>
                <w:szCs w:val="28"/>
              </w:rPr>
            </w:pPr>
            <w:r w:rsidRPr="00702089">
              <w:rPr>
                <w:b/>
                <w:sz w:val="22"/>
                <w:szCs w:val="28"/>
              </w:rPr>
              <w:t>18</w:t>
            </w:r>
          </w:p>
        </w:tc>
      </w:tr>
      <w:tr w:rsidR="002F798B" w:rsidTr="00702089">
        <w:trPr>
          <w:trHeight w:val="233"/>
        </w:trPr>
        <w:tc>
          <w:tcPr>
            <w:tcW w:w="675" w:type="dxa"/>
          </w:tcPr>
          <w:p w:rsidR="002F798B" w:rsidRPr="00702089" w:rsidRDefault="002F798B" w:rsidP="00FC72D3">
            <w:pPr>
              <w:contextualSpacing/>
              <w:rPr>
                <w:b/>
              </w:rPr>
            </w:pPr>
          </w:p>
        </w:tc>
        <w:tc>
          <w:tcPr>
            <w:tcW w:w="4395" w:type="dxa"/>
          </w:tcPr>
          <w:p w:rsidR="002F798B" w:rsidRPr="00702089" w:rsidRDefault="002F798B" w:rsidP="00FC72D3">
            <w:pPr>
              <w:contextualSpacing/>
            </w:pPr>
            <w:r w:rsidRPr="00702089">
              <w:rPr>
                <w:sz w:val="22"/>
                <w:szCs w:val="22"/>
              </w:rPr>
              <w:t>ИТОГО</w:t>
            </w:r>
          </w:p>
        </w:tc>
        <w:tc>
          <w:tcPr>
            <w:tcW w:w="1275" w:type="dxa"/>
          </w:tcPr>
          <w:p w:rsidR="002F798B" w:rsidRPr="00702089" w:rsidRDefault="002F798B" w:rsidP="00702089">
            <w:pPr>
              <w:contextualSpacing/>
              <w:jc w:val="center"/>
              <w:rPr>
                <w:b/>
                <w:szCs w:val="28"/>
              </w:rPr>
            </w:pPr>
            <w:r w:rsidRPr="00702089">
              <w:rPr>
                <w:b/>
                <w:sz w:val="22"/>
                <w:szCs w:val="28"/>
              </w:rPr>
              <w:t>72</w:t>
            </w:r>
          </w:p>
        </w:tc>
        <w:tc>
          <w:tcPr>
            <w:tcW w:w="3367" w:type="dxa"/>
          </w:tcPr>
          <w:p w:rsidR="002F798B" w:rsidRPr="00702089" w:rsidRDefault="002F798B" w:rsidP="00702089">
            <w:pPr>
              <w:contextualSpacing/>
              <w:jc w:val="center"/>
              <w:rPr>
                <w:b/>
                <w:szCs w:val="28"/>
              </w:rPr>
            </w:pPr>
            <w:r w:rsidRPr="00702089">
              <w:rPr>
                <w:b/>
                <w:sz w:val="22"/>
                <w:szCs w:val="28"/>
              </w:rPr>
              <w:t>72</w:t>
            </w:r>
          </w:p>
        </w:tc>
      </w:tr>
    </w:tbl>
    <w:p w:rsidR="002F798B" w:rsidRDefault="002F798B" w:rsidP="00D70DC3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2F798B" w:rsidRDefault="002F798B" w:rsidP="00D70DC3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2F798B" w:rsidRDefault="002F798B" w:rsidP="002B0E64">
      <w:pPr>
        <w:pStyle w:val="3"/>
        <w:tabs>
          <w:tab w:val="left" w:pos="708"/>
        </w:tabs>
        <w:spacing w:after="0"/>
        <w:ind w:left="0"/>
        <w:jc w:val="center"/>
        <w:rPr>
          <w:b/>
          <w:iCs/>
          <w:sz w:val="28"/>
          <w:szCs w:val="28"/>
        </w:rPr>
      </w:pPr>
      <w:r>
        <w:rPr>
          <w:b/>
          <w:spacing w:val="-9"/>
          <w:sz w:val="28"/>
          <w:szCs w:val="28"/>
        </w:rPr>
        <w:t xml:space="preserve">Планирование образовательной деятельности </w:t>
      </w:r>
      <w:r w:rsidR="00B1207F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младшей группе «</w:t>
      </w:r>
      <w:r w:rsidR="00931166">
        <w:rPr>
          <w:b/>
          <w:sz w:val="28"/>
          <w:szCs w:val="28"/>
        </w:rPr>
        <w:t>Радуга</w:t>
      </w:r>
      <w:r>
        <w:rPr>
          <w:b/>
          <w:sz w:val="28"/>
          <w:szCs w:val="28"/>
        </w:rPr>
        <w:t>» за период 20</w:t>
      </w:r>
      <w:r w:rsidR="00AC4200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>-20</w:t>
      </w:r>
      <w:r w:rsidR="00AC4200">
        <w:rPr>
          <w:b/>
          <w:sz w:val="28"/>
          <w:szCs w:val="28"/>
        </w:rPr>
        <w:t xml:space="preserve">23  </w:t>
      </w:r>
      <w:r>
        <w:rPr>
          <w:b/>
          <w:sz w:val="28"/>
          <w:szCs w:val="28"/>
        </w:rPr>
        <w:t>гг.</w:t>
      </w:r>
    </w:p>
    <w:p w:rsidR="002F798B" w:rsidRDefault="002F798B" w:rsidP="00D70DC3">
      <w:pPr>
        <w:pStyle w:val="3"/>
        <w:tabs>
          <w:tab w:val="left" w:pos="708"/>
        </w:tabs>
        <w:spacing w:after="0"/>
        <w:ind w:left="0"/>
        <w:jc w:val="center"/>
        <w:rPr>
          <w:b/>
          <w:iCs/>
          <w:sz w:val="28"/>
          <w:szCs w:val="28"/>
        </w:rPr>
      </w:pP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86"/>
        <w:gridCol w:w="5507"/>
      </w:tblGrid>
      <w:tr w:rsidR="002F798B" w:rsidRPr="0020290E" w:rsidTr="00702089">
        <w:tc>
          <w:tcPr>
            <w:tcW w:w="10093" w:type="dxa"/>
            <w:gridSpan w:val="2"/>
          </w:tcPr>
          <w:p w:rsidR="002F798B" w:rsidRPr="00702089" w:rsidRDefault="002F798B" w:rsidP="00702089">
            <w:pPr>
              <w:pStyle w:val="3"/>
              <w:tabs>
                <w:tab w:val="left" w:pos="708"/>
              </w:tabs>
              <w:spacing w:after="0"/>
              <w:ind w:left="0"/>
              <w:jc w:val="center"/>
              <w:rPr>
                <w:b/>
                <w:iCs/>
                <w:sz w:val="24"/>
                <w:szCs w:val="24"/>
              </w:rPr>
            </w:pPr>
            <w:r w:rsidRPr="00702089">
              <w:rPr>
                <w:b/>
                <w:iCs/>
                <w:sz w:val="24"/>
                <w:szCs w:val="24"/>
              </w:rPr>
              <w:t>Организованная образовательная деятельность</w:t>
            </w:r>
          </w:p>
        </w:tc>
      </w:tr>
      <w:tr w:rsidR="002F798B" w:rsidRPr="0020290E" w:rsidTr="00702089">
        <w:tc>
          <w:tcPr>
            <w:tcW w:w="4586" w:type="dxa"/>
          </w:tcPr>
          <w:p w:rsidR="002F798B" w:rsidRPr="00702089" w:rsidRDefault="002F798B" w:rsidP="00702089">
            <w:pPr>
              <w:pStyle w:val="3"/>
              <w:tabs>
                <w:tab w:val="left" w:pos="708"/>
              </w:tabs>
              <w:spacing w:after="0"/>
              <w:ind w:left="0"/>
              <w:rPr>
                <w:b/>
                <w:iCs/>
                <w:sz w:val="24"/>
                <w:szCs w:val="24"/>
              </w:rPr>
            </w:pPr>
            <w:r w:rsidRPr="00702089">
              <w:rPr>
                <w:b/>
                <w:iCs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5507" w:type="dxa"/>
          </w:tcPr>
          <w:p w:rsidR="002F798B" w:rsidRPr="00702089" w:rsidRDefault="002F798B" w:rsidP="00702089">
            <w:pPr>
              <w:pStyle w:val="3"/>
              <w:tabs>
                <w:tab w:val="left" w:pos="708"/>
              </w:tabs>
              <w:spacing w:after="0"/>
              <w:ind w:left="0"/>
              <w:rPr>
                <w:b/>
                <w:iCs/>
                <w:sz w:val="24"/>
                <w:szCs w:val="24"/>
              </w:rPr>
            </w:pPr>
            <w:r w:rsidRPr="00702089">
              <w:rPr>
                <w:b/>
                <w:iCs/>
                <w:sz w:val="24"/>
                <w:szCs w:val="24"/>
              </w:rPr>
              <w:t>Периодичность</w:t>
            </w:r>
          </w:p>
        </w:tc>
      </w:tr>
      <w:tr w:rsidR="002F798B" w:rsidRPr="0020290E" w:rsidTr="00702089">
        <w:tc>
          <w:tcPr>
            <w:tcW w:w="4586" w:type="dxa"/>
          </w:tcPr>
          <w:p w:rsidR="002F798B" w:rsidRPr="00702089" w:rsidRDefault="002F798B" w:rsidP="00702089">
            <w:pPr>
              <w:pStyle w:val="3"/>
              <w:tabs>
                <w:tab w:val="left" w:pos="708"/>
              </w:tabs>
              <w:spacing w:after="0"/>
              <w:ind w:left="0"/>
              <w:rPr>
                <w:iCs/>
                <w:sz w:val="24"/>
                <w:szCs w:val="24"/>
              </w:rPr>
            </w:pPr>
            <w:r w:rsidRPr="00702089">
              <w:rPr>
                <w:iCs/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5507" w:type="dxa"/>
          </w:tcPr>
          <w:p w:rsidR="002F798B" w:rsidRPr="00702089" w:rsidRDefault="002F798B" w:rsidP="00702089">
            <w:pPr>
              <w:pStyle w:val="3"/>
              <w:tabs>
                <w:tab w:val="left" w:pos="708"/>
              </w:tabs>
              <w:spacing w:after="0"/>
              <w:ind w:left="0"/>
              <w:jc w:val="center"/>
              <w:rPr>
                <w:b/>
                <w:iCs/>
                <w:sz w:val="24"/>
                <w:szCs w:val="24"/>
              </w:rPr>
            </w:pPr>
            <w:r w:rsidRPr="00702089">
              <w:rPr>
                <w:b/>
                <w:iCs/>
                <w:sz w:val="24"/>
                <w:szCs w:val="24"/>
              </w:rPr>
              <w:t>2</w:t>
            </w:r>
          </w:p>
        </w:tc>
      </w:tr>
      <w:tr w:rsidR="002F798B" w:rsidRPr="0020290E" w:rsidTr="00702089">
        <w:tc>
          <w:tcPr>
            <w:tcW w:w="4586" w:type="dxa"/>
          </w:tcPr>
          <w:p w:rsidR="002F798B" w:rsidRPr="00702089" w:rsidRDefault="002F798B" w:rsidP="00702089">
            <w:pPr>
              <w:pStyle w:val="3"/>
              <w:tabs>
                <w:tab w:val="left" w:pos="708"/>
              </w:tabs>
              <w:spacing w:after="0"/>
              <w:ind w:left="0"/>
              <w:rPr>
                <w:iCs/>
                <w:sz w:val="24"/>
                <w:szCs w:val="24"/>
              </w:rPr>
            </w:pPr>
            <w:r w:rsidRPr="00702089">
              <w:rPr>
                <w:iCs/>
                <w:sz w:val="24"/>
                <w:szCs w:val="24"/>
              </w:rPr>
              <w:t>Физическая культура на прогулке</w:t>
            </w:r>
          </w:p>
        </w:tc>
        <w:tc>
          <w:tcPr>
            <w:tcW w:w="5507" w:type="dxa"/>
          </w:tcPr>
          <w:p w:rsidR="002F798B" w:rsidRPr="00702089" w:rsidRDefault="002F798B" w:rsidP="00702089">
            <w:pPr>
              <w:pStyle w:val="3"/>
              <w:tabs>
                <w:tab w:val="left" w:pos="708"/>
              </w:tabs>
              <w:spacing w:after="0"/>
              <w:ind w:left="0"/>
              <w:jc w:val="center"/>
              <w:rPr>
                <w:b/>
                <w:iCs/>
                <w:sz w:val="24"/>
                <w:szCs w:val="24"/>
              </w:rPr>
            </w:pPr>
            <w:r w:rsidRPr="00702089">
              <w:rPr>
                <w:b/>
                <w:iCs/>
                <w:sz w:val="24"/>
                <w:szCs w:val="24"/>
              </w:rPr>
              <w:t>1</w:t>
            </w:r>
          </w:p>
        </w:tc>
      </w:tr>
      <w:tr w:rsidR="002F798B" w:rsidRPr="0020290E" w:rsidTr="00702089">
        <w:tc>
          <w:tcPr>
            <w:tcW w:w="4586" w:type="dxa"/>
          </w:tcPr>
          <w:p w:rsidR="002F798B" w:rsidRPr="00702089" w:rsidRDefault="002F798B" w:rsidP="00702089">
            <w:pPr>
              <w:pStyle w:val="3"/>
              <w:tabs>
                <w:tab w:val="left" w:pos="708"/>
              </w:tabs>
              <w:spacing w:after="0"/>
              <w:ind w:left="0"/>
              <w:rPr>
                <w:iCs/>
                <w:sz w:val="24"/>
                <w:szCs w:val="24"/>
              </w:rPr>
            </w:pPr>
            <w:r w:rsidRPr="00702089">
              <w:rPr>
                <w:i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5507" w:type="dxa"/>
          </w:tcPr>
          <w:p w:rsidR="002F798B" w:rsidRPr="00702089" w:rsidRDefault="002F798B" w:rsidP="00702089">
            <w:pPr>
              <w:pStyle w:val="3"/>
              <w:tabs>
                <w:tab w:val="left" w:pos="708"/>
              </w:tabs>
              <w:spacing w:after="0"/>
              <w:ind w:left="0"/>
              <w:jc w:val="center"/>
              <w:rPr>
                <w:b/>
                <w:iCs/>
                <w:sz w:val="24"/>
                <w:szCs w:val="24"/>
              </w:rPr>
            </w:pPr>
            <w:r w:rsidRPr="00702089">
              <w:rPr>
                <w:b/>
                <w:iCs/>
                <w:sz w:val="24"/>
                <w:szCs w:val="24"/>
              </w:rPr>
              <w:t>2</w:t>
            </w:r>
          </w:p>
        </w:tc>
      </w:tr>
      <w:tr w:rsidR="002F798B" w:rsidRPr="0020290E" w:rsidTr="00702089">
        <w:tc>
          <w:tcPr>
            <w:tcW w:w="4586" w:type="dxa"/>
          </w:tcPr>
          <w:p w:rsidR="002F798B" w:rsidRPr="00702089" w:rsidRDefault="002F798B" w:rsidP="00702089">
            <w:pPr>
              <w:pStyle w:val="3"/>
              <w:tabs>
                <w:tab w:val="left" w:pos="708"/>
              </w:tabs>
              <w:spacing w:after="0"/>
              <w:ind w:left="0"/>
              <w:rPr>
                <w:iCs/>
                <w:sz w:val="24"/>
                <w:szCs w:val="24"/>
              </w:rPr>
            </w:pPr>
            <w:r w:rsidRPr="00702089">
              <w:rPr>
                <w:iCs/>
                <w:sz w:val="24"/>
                <w:szCs w:val="24"/>
              </w:rPr>
              <w:t>Развитие речи</w:t>
            </w:r>
          </w:p>
        </w:tc>
        <w:tc>
          <w:tcPr>
            <w:tcW w:w="5507" w:type="dxa"/>
          </w:tcPr>
          <w:p w:rsidR="002F798B" w:rsidRPr="00702089" w:rsidRDefault="002F798B" w:rsidP="00702089">
            <w:pPr>
              <w:pStyle w:val="3"/>
              <w:tabs>
                <w:tab w:val="left" w:pos="708"/>
              </w:tabs>
              <w:spacing w:after="0"/>
              <w:ind w:left="0"/>
              <w:jc w:val="center"/>
              <w:rPr>
                <w:b/>
                <w:iCs/>
                <w:sz w:val="24"/>
                <w:szCs w:val="24"/>
              </w:rPr>
            </w:pPr>
            <w:r w:rsidRPr="00702089">
              <w:rPr>
                <w:b/>
                <w:iCs/>
                <w:sz w:val="24"/>
                <w:szCs w:val="24"/>
              </w:rPr>
              <w:t>1</w:t>
            </w:r>
          </w:p>
        </w:tc>
      </w:tr>
      <w:tr w:rsidR="002F798B" w:rsidRPr="0020290E" w:rsidTr="00702089">
        <w:tc>
          <w:tcPr>
            <w:tcW w:w="4586" w:type="dxa"/>
          </w:tcPr>
          <w:p w:rsidR="002F798B" w:rsidRPr="00702089" w:rsidRDefault="002F798B" w:rsidP="00702089">
            <w:pPr>
              <w:pStyle w:val="3"/>
              <w:tabs>
                <w:tab w:val="left" w:pos="708"/>
              </w:tabs>
              <w:spacing w:after="0"/>
              <w:ind w:left="0"/>
              <w:rPr>
                <w:iCs/>
                <w:sz w:val="24"/>
                <w:szCs w:val="24"/>
              </w:rPr>
            </w:pPr>
            <w:r w:rsidRPr="00702089">
              <w:rPr>
                <w:iCs/>
                <w:sz w:val="24"/>
                <w:szCs w:val="24"/>
              </w:rPr>
              <w:t>Рисование</w:t>
            </w:r>
          </w:p>
        </w:tc>
        <w:tc>
          <w:tcPr>
            <w:tcW w:w="5507" w:type="dxa"/>
          </w:tcPr>
          <w:p w:rsidR="002F798B" w:rsidRPr="00702089" w:rsidRDefault="002F798B" w:rsidP="00702089">
            <w:pPr>
              <w:pStyle w:val="3"/>
              <w:tabs>
                <w:tab w:val="left" w:pos="708"/>
              </w:tabs>
              <w:spacing w:after="0"/>
              <w:ind w:left="0"/>
              <w:jc w:val="center"/>
              <w:rPr>
                <w:b/>
                <w:iCs/>
                <w:sz w:val="24"/>
                <w:szCs w:val="24"/>
              </w:rPr>
            </w:pPr>
            <w:r w:rsidRPr="00702089">
              <w:rPr>
                <w:b/>
                <w:iCs/>
                <w:sz w:val="24"/>
                <w:szCs w:val="24"/>
              </w:rPr>
              <w:t>1</w:t>
            </w:r>
          </w:p>
        </w:tc>
      </w:tr>
      <w:tr w:rsidR="002F798B" w:rsidRPr="0020290E" w:rsidTr="00702089">
        <w:tc>
          <w:tcPr>
            <w:tcW w:w="4586" w:type="dxa"/>
          </w:tcPr>
          <w:p w:rsidR="002F798B" w:rsidRPr="00702089" w:rsidRDefault="002F798B" w:rsidP="00702089">
            <w:pPr>
              <w:pStyle w:val="3"/>
              <w:tabs>
                <w:tab w:val="left" w:pos="708"/>
              </w:tabs>
              <w:spacing w:after="0"/>
              <w:ind w:left="0"/>
              <w:rPr>
                <w:iCs/>
                <w:sz w:val="24"/>
                <w:szCs w:val="24"/>
              </w:rPr>
            </w:pPr>
            <w:r w:rsidRPr="00702089">
              <w:rPr>
                <w:iCs/>
                <w:sz w:val="24"/>
                <w:szCs w:val="24"/>
              </w:rPr>
              <w:t>Лепка</w:t>
            </w:r>
          </w:p>
        </w:tc>
        <w:tc>
          <w:tcPr>
            <w:tcW w:w="5507" w:type="dxa"/>
          </w:tcPr>
          <w:p w:rsidR="002F798B" w:rsidRPr="00702089" w:rsidRDefault="002F798B" w:rsidP="00702089">
            <w:pPr>
              <w:pStyle w:val="3"/>
              <w:tabs>
                <w:tab w:val="left" w:pos="708"/>
              </w:tabs>
              <w:spacing w:after="0"/>
              <w:ind w:left="0"/>
              <w:jc w:val="center"/>
              <w:rPr>
                <w:b/>
                <w:iCs/>
                <w:sz w:val="24"/>
                <w:szCs w:val="24"/>
              </w:rPr>
            </w:pPr>
            <w:r w:rsidRPr="00702089">
              <w:rPr>
                <w:b/>
                <w:iCs/>
                <w:sz w:val="24"/>
                <w:szCs w:val="24"/>
              </w:rPr>
              <w:t>0,5</w:t>
            </w:r>
          </w:p>
        </w:tc>
      </w:tr>
      <w:tr w:rsidR="002F798B" w:rsidRPr="0020290E" w:rsidTr="00702089">
        <w:tc>
          <w:tcPr>
            <w:tcW w:w="4586" w:type="dxa"/>
          </w:tcPr>
          <w:p w:rsidR="002F798B" w:rsidRPr="00702089" w:rsidRDefault="002F798B" w:rsidP="00702089">
            <w:pPr>
              <w:pStyle w:val="3"/>
              <w:tabs>
                <w:tab w:val="left" w:pos="708"/>
              </w:tabs>
              <w:spacing w:after="0"/>
              <w:ind w:left="0"/>
              <w:rPr>
                <w:iCs/>
                <w:sz w:val="24"/>
                <w:szCs w:val="24"/>
              </w:rPr>
            </w:pPr>
            <w:r w:rsidRPr="00702089">
              <w:rPr>
                <w:iCs/>
                <w:sz w:val="24"/>
                <w:szCs w:val="24"/>
              </w:rPr>
              <w:t>Аппликация</w:t>
            </w:r>
          </w:p>
          <w:p w:rsidR="002F798B" w:rsidRPr="00702089" w:rsidRDefault="002F798B" w:rsidP="00702089">
            <w:pPr>
              <w:pStyle w:val="3"/>
              <w:tabs>
                <w:tab w:val="left" w:pos="708"/>
              </w:tabs>
              <w:spacing w:after="0"/>
              <w:ind w:left="0"/>
              <w:rPr>
                <w:iCs/>
                <w:sz w:val="24"/>
                <w:szCs w:val="24"/>
              </w:rPr>
            </w:pPr>
            <w:r w:rsidRPr="00702089">
              <w:rPr>
                <w:iCs/>
                <w:sz w:val="24"/>
                <w:szCs w:val="24"/>
              </w:rPr>
              <w:t>Конструирование</w:t>
            </w:r>
          </w:p>
        </w:tc>
        <w:tc>
          <w:tcPr>
            <w:tcW w:w="5507" w:type="dxa"/>
          </w:tcPr>
          <w:p w:rsidR="002F798B" w:rsidRPr="00702089" w:rsidRDefault="002F798B" w:rsidP="00702089">
            <w:pPr>
              <w:pStyle w:val="3"/>
              <w:tabs>
                <w:tab w:val="left" w:pos="708"/>
              </w:tabs>
              <w:spacing w:after="0"/>
              <w:ind w:left="0"/>
              <w:jc w:val="center"/>
              <w:rPr>
                <w:b/>
                <w:iCs/>
                <w:sz w:val="24"/>
                <w:szCs w:val="24"/>
              </w:rPr>
            </w:pPr>
            <w:r w:rsidRPr="00702089">
              <w:rPr>
                <w:b/>
                <w:iCs/>
                <w:sz w:val="24"/>
                <w:szCs w:val="24"/>
              </w:rPr>
              <w:t>0,25</w:t>
            </w:r>
          </w:p>
          <w:p w:rsidR="002F798B" w:rsidRPr="00702089" w:rsidRDefault="002F798B" w:rsidP="00702089">
            <w:pPr>
              <w:pStyle w:val="3"/>
              <w:tabs>
                <w:tab w:val="left" w:pos="708"/>
              </w:tabs>
              <w:spacing w:after="0"/>
              <w:ind w:left="0"/>
              <w:jc w:val="center"/>
              <w:rPr>
                <w:b/>
                <w:iCs/>
                <w:sz w:val="24"/>
                <w:szCs w:val="24"/>
              </w:rPr>
            </w:pPr>
            <w:r w:rsidRPr="00702089">
              <w:rPr>
                <w:b/>
                <w:iCs/>
                <w:sz w:val="24"/>
                <w:szCs w:val="24"/>
              </w:rPr>
              <w:t>0,25</w:t>
            </w:r>
          </w:p>
        </w:tc>
      </w:tr>
      <w:tr w:rsidR="002F798B" w:rsidRPr="0020290E" w:rsidTr="00702089">
        <w:tc>
          <w:tcPr>
            <w:tcW w:w="4586" w:type="dxa"/>
          </w:tcPr>
          <w:p w:rsidR="002F798B" w:rsidRPr="00702089" w:rsidRDefault="002F798B" w:rsidP="00702089">
            <w:pPr>
              <w:pStyle w:val="3"/>
              <w:tabs>
                <w:tab w:val="left" w:pos="708"/>
              </w:tabs>
              <w:spacing w:after="0"/>
              <w:ind w:left="0"/>
              <w:rPr>
                <w:iCs/>
                <w:sz w:val="24"/>
                <w:szCs w:val="24"/>
              </w:rPr>
            </w:pPr>
            <w:r w:rsidRPr="00702089">
              <w:rPr>
                <w:iCs/>
                <w:sz w:val="24"/>
                <w:szCs w:val="24"/>
              </w:rPr>
              <w:t>Музыка</w:t>
            </w:r>
          </w:p>
        </w:tc>
        <w:tc>
          <w:tcPr>
            <w:tcW w:w="5507" w:type="dxa"/>
          </w:tcPr>
          <w:p w:rsidR="002F798B" w:rsidRPr="00702089" w:rsidRDefault="002F798B" w:rsidP="00702089">
            <w:pPr>
              <w:pStyle w:val="3"/>
              <w:tabs>
                <w:tab w:val="left" w:pos="708"/>
              </w:tabs>
              <w:spacing w:after="0"/>
              <w:ind w:left="0"/>
              <w:jc w:val="center"/>
              <w:rPr>
                <w:b/>
                <w:iCs/>
                <w:sz w:val="24"/>
                <w:szCs w:val="24"/>
              </w:rPr>
            </w:pPr>
            <w:r w:rsidRPr="00702089">
              <w:rPr>
                <w:b/>
                <w:iCs/>
                <w:sz w:val="24"/>
                <w:szCs w:val="24"/>
              </w:rPr>
              <w:t>2</w:t>
            </w:r>
          </w:p>
        </w:tc>
      </w:tr>
      <w:tr w:rsidR="002F798B" w:rsidRPr="0020290E" w:rsidTr="00702089">
        <w:tc>
          <w:tcPr>
            <w:tcW w:w="4586" w:type="dxa"/>
          </w:tcPr>
          <w:p w:rsidR="002F798B" w:rsidRPr="00702089" w:rsidRDefault="002F798B" w:rsidP="00702089">
            <w:pPr>
              <w:pStyle w:val="3"/>
              <w:tabs>
                <w:tab w:val="left" w:pos="708"/>
              </w:tabs>
              <w:spacing w:after="0"/>
              <w:ind w:left="0"/>
              <w:rPr>
                <w:b/>
                <w:iCs/>
                <w:sz w:val="24"/>
                <w:szCs w:val="24"/>
              </w:rPr>
            </w:pPr>
            <w:r w:rsidRPr="00702089">
              <w:rPr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5507" w:type="dxa"/>
          </w:tcPr>
          <w:p w:rsidR="002F798B" w:rsidRPr="00702089" w:rsidRDefault="002F798B" w:rsidP="00702089">
            <w:pPr>
              <w:pStyle w:val="3"/>
              <w:tabs>
                <w:tab w:val="left" w:pos="708"/>
              </w:tabs>
              <w:spacing w:after="0"/>
              <w:ind w:left="0"/>
              <w:jc w:val="center"/>
              <w:rPr>
                <w:b/>
                <w:iCs/>
                <w:sz w:val="24"/>
                <w:szCs w:val="24"/>
              </w:rPr>
            </w:pPr>
            <w:r w:rsidRPr="00702089">
              <w:rPr>
                <w:b/>
                <w:iCs/>
                <w:sz w:val="24"/>
                <w:szCs w:val="24"/>
              </w:rPr>
              <w:t>10 занятий в неделю</w:t>
            </w:r>
          </w:p>
        </w:tc>
      </w:tr>
      <w:tr w:rsidR="002F798B" w:rsidRPr="0020290E" w:rsidTr="00702089">
        <w:tc>
          <w:tcPr>
            <w:tcW w:w="10093" w:type="dxa"/>
            <w:gridSpan w:val="2"/>
          </w:tcPr>
          <w:p w:rsidR="002F798B" w:rsidRPr="00702089" w:rsidRDefault="002F798B" w:rsidP="00702089">
            <w:pPr>
              <w:pStyle w:val="3"/>
              <w:tabs>
                <w:tab w:val="left" w:pos="708"/>
              </w:tabs>
              <w:spacing w:after="0"/>
              <w:ind w:left="0"/>
              <w:rPr>
                <w:b/>
                <w:iCs/>
                <w:sz w:val="24"/>
                <w:szCs w:val="24"/>
              </w:rPr>
            </w:pPr>
            <w:r w:rsidRPr="00702089">
              <w:rPr>
                <w:b/>
                <w:iCs/>
                <w:sz w:val="24"/>
                <w:szCs w:val="24"/>
              </w:rPr>
              <w:t xml:space="preserve">         Образовательная деятельность в ходе режимных моментов</w:t>
            </w:r>
          </w:p>
        </w:tc>
      </w:tr>
      <w:tr w:rsidR="002F798B" w:rsidRPr="0020290E" w:rsidTr="00702089">
        <w:tc>
          <w:tcPr>
            <w:tcW w:w="4586" w:type="dxa"/>
          </w:tcPr>
          <w:p w:rsidR="002F798B" w:rsidRPr="00702089" w:rsidRDefault="002F798B" w:rsidP="00702089">
            <w:pPr>
              <w:pStyle w:val="3"/>
              <w:tabs>
                <w:tab w:val="left" w:pos="708"/>
              </w:tabs>
              <w:spacing w:after="0"/>
              <w:ind w:left="0"/>
              <w:rPr>
                <w:iCs/>
                <w:sz w:val="24"/>
                <w:szCs w:val="24"/>
              </w:rPr>
            </w:pPr>
            <w:r w:rsidRPr="00702089">
              <w:rPr>
                <w:iCs/>
                <w:sz w:val="24"/>
                <w:szCs w:val="24"/>
              </w:rPr>
              <w:t>Утренняя гимнастика</w:t>
            </w:r>
          </w:p>
        </w:tc>
        <w:tc>
          <w:tcPr>
            <w:tcW w:w="5507" w:type="dxa"/>
          </w:tcPr>
          <w:p w:rsidR="002F798B" w:rsidRPr="00702089" w:rsidRDefault="002F798B" w:rsidP="00702089">
            <w:pPr>
              <w:pStyle w:val="3"/>
              <w:tabs>
                <w:tab w:val="left" w:pos="708"/>
              </w:tabs>
              <w:spacing w:after="0"/>
              <w:ind w:left="0"/>
              <w:jc w:val="center"/>
              <w:rPr>
                <w:b/>
                <w:iCs/>
                <w:sz w:val="24"/>
                <w:szCs w:val="24"/>
              </w:rPr>
            </w:pPr>
            <w:r w:rsidRPr="00702089">
              <w:rPr>
                <w:b/>
                <w:iCs/>
                <w:sz w:val="24"/>
                <w:szCs w:val="24"/>
              </w:rPr>
              <w:t>Ежедневно</w:t>
            </w:r>
          </w:p>
        </w:tc>
      </w:tr>
      <w:tr w:rsidR="002F798B" w:rsidRPr="0020290E" w:rsidTr="00702089">
        <w:trPr>
          <w:trHeight w:val="741"/>
        </w:trPr>
        <w:tc>
          <w:tcPr>
            <w:tcW w:w="4586" w:type="dxa"/>
          </w:tcPr>
          <w:p w:rsidR="002F798B" w:rsidRPr="00702089" w:rsidRDefault="002F798B" w:rsidP="00702089">
            <w:pPr>
              <w:pStyle w:val="3"/>
              <w:tabs>
                <w:tab w:val="left" w:pos="708"/>
              </w:tabs>
              <w:spacing w:after="0"/>
              <w:ind w:left="0"/>
              <w:rPr>
                <w:iCs/>
                <w:sz w:val="24"/>
                <w:szCs w:val="24"/>
              </w:rPr>
            </w:pPr>
            <w:r w:rsidRPr="00702089">
              <w:rPr>
                <w:iCs/>
                <w:sz w:val="24"/>
                <w:szCs w:val="24"/>
              </w:rPr>
              <w:t>Комплексы закаливающих процедур</w:t>
            </w:r>
          </w:p>
        </w:tc>
        <w:tc>
          <w:tcPr>
            <w:tcW w:w="5507" w:type="dxa"/>
          </w:tcPr>
          <w:p w:rsidR="002F798B" w:rsidRPr="00702089" w:rsidRDefault="002F798B" w:rsidP="00702089">
            <w:pPr>
              <w:pStyle w:val="3"/>
              <w:tabs>
                <w:tab w:val="left" w:pos="708"/>
              </w:tabs>
              <w:spacing w:after="0"/>
              <w:ind w:left="0"/>
              <w:jc w:val="center"/>
              <w:rPr>
                <w:b/>
                <w:iCs/>
                <w:sz w:val="24"/>
                <w:szCs w:val="24"/>
              </w:rPr>
            </w:pPr>
            <w:r w:rsidRPr="00702089">
              <w:rPr>
                <w:iCs/>
                <w:sz w:val="24"/>
                <w:szCs w:val="24"/>
              </w:rPr>
              <w:t>Ежедневно</w:t>
            </w:r>
          </w:p>
        </w:tc>
      </w:tr>
      <w:tr w:rsidR="002F798B" w:rsidRPr="0020290E" w:rsidTr="00702089">
        <w:tc>
          <w:tcPr>
            <w:tcW w:w="4586" w:type="dxa"/>
          </w:tcPr>
          <w:p w:rsidR="002F798B" w:rsidRPr="00702089" w:rsidRDefault="002F798B" w:rsidP="00702089">
            <w:pPr>
              <w:pStyle w:val="3"/>
              <w:tabs>
                <w:tab w:val="left" w:pos="708"/>
              </w:tabs>
              <w:spacing w:after="0"/>
              <w:ind w:left="0"/>
              <w:rPr>
                <w:iCs/>
                <w:sz w:val="24"/>
                <w:szCs w:val="24"/>
              </w:rPr>
            </w:pPr>
            <w:r w:rsidRPr="00702089">
              <w:rPr>
                <w:iCs/>
                <w:sz w:val="24"/>
                <w:szCs w:val="24"/>
              </w:rPr>
              <w:t>Гигиенические процедуры</w:t>
            </w:r>
          </w:p>
        </w:tc>
        <w:tc>
          <w:tcPr>
            <w:tcW w:w="5507" w:type="dxa"/>
          </w:tcPr>
          <w:p w:rsidR="002F798B" w:rsidRPr="00702089" w:rsidRDefault="002F798B" w:rsidP="00702089">
            <w:pPr>
              <w:pStyle w:val="3"/>
              <w:tabs>
                <w:tab w:val="left" w:pos="708"/>
              </w:tabs>
              <w:spacing w:after="0"/>
              <w:ind w:left="0"/>
              <w:jc w:val="center"/>
              <w:rPr>
                <w:b/>
                <w:iCs/>
                <w:sz w:val="24"/>
                <w:szCs w:val="24"/>
              </w:rPr>
            </w:pPr>
            <w:r w:rsidRPr="00702089">
              <w:rPr>
                <w:iCs/>
                <w:sz w:val="24"/>
                <w:szCs w:val="24"/>
              </w:rPr>
              <w:t>Ежедневно</w:t>
            </w:r>
          </w:p>
        </w:tc>
      </w:tr>
      <w:tr w:rsidR="002F798B" w:rsidRPr="0020290E" w:rsidTr="00702089">
        <w:tc>
          <w:tcPr>
            <w:tcW w:w="4586" w:type="dxa"/>
          </w:tcPr>
          <w:p w:rsidR="002F798B" w:rsidRPr="00702089" w:rsidRDefault="002F798B" w:rsidP="00702089">
            <w:pPr>
              <w:pStyle w:val="3"/>
              <w:tabs>
                <w:tab w:val="left" w:pos="708"/>
              </w:tabs>
              <w:spacing w:after="0"/>
              <w:ind w:left="0"/>
              <w:rPr>
                <w:iCs/>
                <w:sz w:val="24"/>
                <w:szCs w:val="24"/>
              </w:rPr>
            </w:pPr>
            <w:r w:rsidRPr="00702089">
              <w:rPr>
                <w:iCs/>
                <w:sz w:val="24"/>
                <w:szCs w:val="24"/>
              </w:rPr>
              <w:t>Ситуативные беседы при проведении режимных моментов</w:t>
            </w:r>
          </w:p>
        </w:tc>
        <w:tc>
          <w:tcPr>
            <w:tcW w:w="5507" w:type="dxa"/>
          </w:tcPr>
          <w:p w:rsidR="002F798B" w:rsidRPr="00702089" w:rsidRDefault="002F798B" w:rsidP="00702089">
            <w:pPr>
              <w:pStyle w:val="3"/>
              <w:tabs>
                <w:tab w:val="left" w:pos="708"/>
              </w:tabs>
              <w:spacing w:after="0"/>
              <w:ind w:left="0"/>
              <w:jc w:val="center"/>
              <w:rPr>
                <w:b/>
                <w:iCs/>
                <w:sz w:val="24"/>
                <w:szCs w:val="24"/>
              </w:rPr>
            </w:pPr>
            <w:r w:rsidRPr="00702089">
              <w:rPr>
                <w:iCs/>
                <w:sz w:val="24"/>
                <w:szCs w:val="24"/>
              </w:rPr>
              <w:t>Ежедневно</w:t>
            </w:r>
          </w:p>
        </w:tc>
      </w:tr>
      <w:tr w:rsidR="002F798B" w:rsidRPr="0020290E" w:rsidTr="00702089">
        <w:tc>
          <w:tcPr>
            <w:tcW w:w="4586" w:type="dxa"/>
          </w:tcPr>
          <w:p w:rsidR="002F798B" w:rsidRPr="00702089" w:rsidRDefault="002F798B" w:rsidP="00702089">
            <w:pPr>
              <w:pStyle w:val="3"/>
              <w:tabs>
                <w:tab w:val="left" w:pos="708"/>
              </w:tabs>
              <w:spacing w:after="0"/>
              <w:ind w:left="0"/>
              <w:rPr>
                <w:iCs/>
                <w:sz w:val="24"/>
                <w:szCs w:val="24"/>
              </w:rPr>
            </w:pPr>
            <w:r w:rsidRPr="00702089">
              <w:rPr>
                <w:iCs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5507" w:type="dxa"/>
          </w:tcPr>
          <w:p w:rsidR="002F798B" w:rsidRPr="00702089" w:rsidRDefault="002F798B" w:rsidP="00702089">
            <w:pPr>
              <w:pStyle w:val="3"/>
              <w:tabs>
                <w:tab w:val="left" w:pos="708"/>
              </w:tabs>
              <w:spacing w:after="0"/>
              <w:ind w:left="0"/>
              <w:jc w:val="center"/>
              <w:rPr>
                <w:b/>
                <w:iCs/>
                <w:sz w:val="24"/>
                <w:szCs w:val="24"/>
              </w:rPr>
            </w:pPr>
            <w:r w:rsidRPr="00702089">
              <w:rPr>
                <w:iCs/>
                <w:sz w:val="24"/>
                <w:szCs w:val="24"/>
              </w:rPr>
              <w:t>Ежедневно</w:t>
            </w:r>
          </w:p>
        </w:tc>
      </w:tr>
      <w:tr w:rsidR="002F798B" w:rsidRPr="0020290E" w:rsidTr="00702089">
        <w:tc>
          <w:tcPr>
            <w:tcW w:w="4586" w:type="dxa"/>
          </w:tcPr>
          <w:p w:rsidR="002F798B" w:rsidRPr="00702089" w:rsidRDefault="002F798B" w:rsidP="00702089">
            <w:pPr>
              <w:pStyle w:val="3"/>
              <w:tabs>
                <w:tab w:val="left" w:pos="708"/>
              </w:tabs>
              <w:spacing w:after="0"/>
              <w:ind w:left="0"/>
              <w:rPr>
                <w:iCs/>
                <w:sz w:val="24"/>
                <w:szCs w:val="24"/>
              </w:rPr>
            </w:pPr>
            <w:r w:rsidRPr="00702089">
              <w:rPr>
                <w:iCs/>
                <w:sz w:val="24"/>
                <w:szCs w:val="24"/>
              </w:rPr>
              <w:t>Дежурства</w:t>
            </w:r>
          </w:p>
        </w:tc>
        <w:tc>
          <w:tcPr>
            <w:tcW w:w="5507" w:type="dxa"/>
          </w:tcPr>
          <w:p w:rsidR="002F798B" w:rsidRPr="00702089" w:rsidRDefault="002F798B" w:rsidP="00702089">
            <w:pPr>
              <w:pStyle w:val="3"/>
              <w:tabs>
                <w:tab w:val="left" w:pos="708"/>
              </w:tabs>
              <w:spacing w:after="0"/>
              <w:ind w:left="0"/>
              <w:jc w:val="center"/>
              <w:rPr>
                <w:b/>
                <w:iCs/>
                <w:sz w:val="24"/>
                <w:szCs w:val="24"/>
              </w:rPr>
            </w:pPr>
            <w:r w:rsidRPr="00702089">
              <w:rPr>
                <w:iCs/>
                <w:sz w:val="24"/>
                <w:szCs w:val="24"/>
              </w:rPr>
              <w:t>Ежедневно</w:t>
            </w:r>
          </w:p>
        </w:tc>
      </w:tr>
      <w:tr w:rsidR="002F798B" w:rsidRPr="0020290E" w:rsidTr="00702089">
        <w:tc>
          <w:tcPr>
            <w:tcW w:w="4586" w:type="dxa"/>
          </w:tcPr>
          <w:p w:rsidR="002F798B" w:rsidRPr="00702089" w:rsidRDefault="002F798B" w:rsidP="00702089">
            <w:pPr>
              <w:pStyle w:val="3"/>
              <w:tabs>
                <w:tab w:val="left" w:pos="708"/>
              </w:tabs>
              <w:spacing w:after="0"/>
              <w:ind w:left="0"/>
              <w:rPr>
                <w:iCs/>
                <w:sz w:val="24"/>
                <w:szCs w:val="24"/>
              </w:rPr>
            </w:pPr>
            <w:r w:rsidRPr="00702089">
              <w:rPr>
                <w:iCs/>
                <w:sz w:val="24"/>
                <w:szCs w:val="24"/>
              </w:rPr>
              <w:t>Прогулки</w:t>
            </w:r>
          </w:p>
        </w:tc>
        <w:tc>
          <w:tcPr>
            <w:tcW w:w="5507" w:type="dxa"/>
          </w:tcPr>
          <w:p w:rsidR="002F798B" w:rsidRPr="00702089" w:rsidRDefault="002F798B" w:rsidP="00702089">
            <w:pPr>
              <w:pStyle w:val="3"/>
              <w:tabs>
                <w:tab w:val="left" w:pos="708"/>
              </w:tabs>
              <w:spacing w:after="0"/>
              <w:ind w:left="0"/>
              <w:jc w:val="center"/>
              <w:rPr>
                <w:b/>
                <w:iCs/>
                <w:sz w:val="24"/>
                <w:szCs w:val="24"/>
              </w:rPr>
            </w:pPr>
            <w:r w:rsidRPr="00702089">
              <w:rPr>
                <w:iCs/>
                <w:sz w:val="24"/>
                <w:szCs w:val="24"/>
              </w:rPr>
              <w:t>Ежедневно</w:t>
            </w:r>
          </w:p>
        </w:tc>
      </w:tr>
      <w:tr w:rsidR="002F798B" w:rsidRPr="0020290E" w:rsidTr="00702089">
        <w:tc>
          <w:tcPr>
            <w:tcW w:w="10093" w:type="dxa"/>
            <w:gridSpan w:val="2"/>
          </w:tcPr>
          <w:p w:rsidR="002F798B" w:rsidRPr="00702089" w:rsidRDefault="002F798B" w:rsidP="00702089">
            <w:pPr>
              <w:pStyle w:val="3"/>
              <w:tabs>
                <w:tab w:val="left" w:pos="708"/>
              </w:tabs>
              <w:spacing w:after="0"/>
              <w:ind w:left="0"/>
              <w:jc w:val="center"/>
              <w:rPr>
                <w:b/>
                <w:iCs/>
                <w:sz w:val="24"/>
                <w:szCs w:val="24"/>
              </w:rPr>
            </w:pPr>
            <w:r w:rsidRPr="00702089">
              <w:rPr>
                <w:b/>
                <w:iCs/>
                <w:sz w:val="24"/>
                <w:szCs w:val="24"/>
              </w:rPr>
              <w:t>Самостоятельная деятельность детей</w:t>
            </w:r>
          </w:p>
        </w:tc>
      </w:tr>
      <w:tr w:rsidR="002F798B" w:rsidRPr="0020290E" w:rsidTr="00702089">
        <w:tc>
          <w:tcPr>
            <w:tcW w:w="4586" w:type="dxa"/>
          </w:tcPr>
          <w:p w:rsidR="002F798B" w:rsidRPr="00702089" w:rsidRDefault="002F798B" w:rsidP="00702089">
            <w:pPr>
              <w:pStyle w:val="3"/>
              <w:tabs>
                <w:tab w:val="left" w:pos="708"/>
              </w:tabs>
              <w:spacing w:after="0"/>
              <w:ind w:left="0"/>
              <w:rPr>
                <w:iCs/>
                <w:sz w:val="24"/>
                <w:szCs w:val="24"/>
              </w:rPr>
            </w:pPr>
            <w:r w:rsidRPr="00702089">
              <w:rPr>
                <w:iCs/>
                <w:sz w:val="24"/>
                <w:szCs w:val="24"/>
              </w:rPr>
              <w:t>Игра</w:t>
            </w:r>
          </w:p>
        </w:tc>
        <w:tc>
          <w:tcPr>
            <w:tcW w:w="5507" w:type="dxa"/>
          </w:tcPr>
          <w:p w:rsidR="002F798B" w:rsidRPr="00702089" w:rsidRDefault="002F798B" w:rsidP="00702089">
            <w:pPr>
              <w:pStyle w:val="3"/>
              <w:tabs>
                <w:tab w:val="left" w:pos="708"/>
              </w:tabs>
              <w:spacing w:after="0"/>
              <w:ind w:left="0"/>
              <w:jc w:val="center"/>
              <w:rPr>
                <w:b/>
                <w:iCs/>
                <w:sz w:val="24"/>
                <w:szCs w:val="24"/>
              </w:rPr>
            </w:pPr>
            <w:r w:rsidRPr="00702089">
              <w:rPr>
                <w:iCs/>
                <w:sz w:val="24"/>
                <w:szCs w:val="24"/>
              </w:rPr>
              <w:t>Ежедневно</w:t>
            </w:r>
          </w:p>
        </w:tc>
      </w:tr>
      <w:tr w:rsidR="002F798B" w:rsidRPr="0020290E" w:rsidTr="00702089">
        <w:tc>
          <w:tcPr>
            <w:tcW w:w="4586" w:type="dxa"/>
          </w:tcPr>
          <w:p w:rsidR="002F798B" w:rsidRPr="00702089" w:rsidRDefault="002F798B" w:rsidP="00702089">
            <w:pPr>
              <w:pStyle w:val="3"/>
              <w:tabs>
                <w:tab w:val="left" w:pos="708"/>
              </w:tabs>
              <w:spacing w:after="0"/>
              <w:ind w:left="0"/>
              <w:rPr>
                <w:iCs/>
                <w:sz w:val="24"/>
                <w:szCs w:val="24"/>
              </w:rPr>
            </w:pPr>
            <w:r w:rsidRPr="00702089">
              <w:rPr>
                <w:iCs/>
                <w:sz w:val="24"/>
                <w:szCs w:val="24"/>
              </w:rPr>
              <w:t>Самостоятельная деятельность детей в центрах( уголках) развития</w:t>
            </w:r>
          </w:p>
        </w:tc>
        <w:tc>
          <w:tcPr>
            <w:tcW w:w="5507" w:type="dxa"/>
          </w:tcPr>
          <w:p w:rsidR="002F798B" w:rsidRPr="00702089" w:rsidRDefault="002F798B" w:rsidP="00702089">
            <w:pPr>
              <w:pStyle w:val="3"/>
              <w:tabs>
                <w:tab w:val="left" w:pos="708"/>
              </w:tabs>
              <w:spacing w:after="0"/>
              <w:ind w:left="0"/>
              <w:jc w:val="center"/>
              <w:rPr>
                <w:b/>
                <w:iCs/>
                <w:sz w:val="24"/>
                <w:szCs w:val="24"/>
              </w:rPr>
            </w:pPr>
            <w:r w:rsidRPr="00702089">
              <w:rPr>
                <w:iCs/>
                <w:sz w:val="24"/>
                <w:szCs w:val="24"/>
              </w:rPr>
              <w:t>Ежедневно</w:t>
            </w:r>
          </w:p>
        </w:tc>
      </w:tr>
    </w:tbl>
    <w:p w:rsidR="002F798B" w:rsidRPr="0020290E" w:rsidRDefault="002F798B" w:rsidP="00D70DC3">
      <w:pPr>
        <w:pStyle w:val="3"/>
        <w:tabs>
          <w:tab w:val="left" w:pos="708"/>
        </w:tabs>
        <w:spacing w:after="0"/>
        <w:ind w:left="0"/>
        <w:rPr>
          <w:b/>
          <w:iCs/>
          <w:sz w:val="24"/>
          <w:szCs w:val="24"/>
        </w:rPr>
      </w:pPr>
    </w:p>
    <w:p w:rsidR="002F798B" w:rsidRPr="00CD1EDD" w:rsidRDefault="002F798B" w:rsidP="00D70DC3">
      <w:pPr>
        <w:spacing w:before="100" w:beforeAutospacing="1" w:after="100" w:afterAutospacing="1"/>
        <w:ind w:left="708" w:firstLine="708"/>
        <w:rPr>
          <w:b/>
        </w:rPr>
      </w:pPr>
      <w:r w:rsidRPr="00CD1EDD">
        <w:rPr>
          <w:b/>
        </w:rPr>
        <w:t>Образовательная деятельность в ходе режимных моментов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70"/>
        <w:gridCol w:w="4500"/>
      </w:tblGrid>
      <w:tr w:rsidR="002F798B" w:rsidRPr="00CD1EDD" w:rsidTr="00702089">
        <w:tc>
          <w:tcPr>
            <w:tcW w:w="5070" w:type="dxa"/>
          </w:tcPr>
          <w:p w:rsidR="002F798B" w:rsidRPr="00702089" w:rsidRDefault="002F798B" w:rsidP="0070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702089">
              <w:rPr>
                <w:b/>
                <w:bCs/>
              </w:rPr>
              <w:t>Базовый вид деятельности</w:t>
            </w:r>
          </w:p>
        </w:tc>
        <w:tc>
          <w:tcPr>
            <w:tcW w:w="4501" w:type="dxa"/>
          </w:tcPr>
          <w:p w:rsidR="002F798B" w:rsidRPr="00702089" w:rsidRDefault="002F798B" w:rsidP="0070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CD1EDD">
              <w:t>ежедневно</w:t>
            </w:r>
          </w:p>
        </w:tc>
      </w:tr>
      <w:tr w:rsidR="002F798B" w:rsidRPr="00CD1EDD" w:rsidTr="00702089">
        <w:tc>
          <w:tcPr>
            <w:tcW w:w="5070" w:type="dxa"/>
          </w:tcPr>
          <w:p w:rsidR="002F798B" w:rsidRPr="00CD1EDD" w:rsidRDefault="002F798B" w:rsidP="00702089">
            <w:pPr>
              <w:jc w:val="both"/>
            </w:pPr>
            <w:r w:rsidRPr="00CD1EDD">
              <w:t>Комплексы закаливающих процедур</w:t>
            </w:r>
          </w:p>
        </w:tc>
        <w:tc>
          <w:tcPr>
            <w:tcW w:w="4501" w:type="dxa"/>
          </w:tcPr>
          <w:p w:rsidR="002F798B" w:rsidRPr="00702089" w:rsidRDefault="002F798B" w:rsidP="0070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CD1EDD">
              <w:t>ежедневно</w:t>
            </w:r>
          </w:p>
        </w:tc>
      </w:tr>
      <w:tr w:rsidR="002F798B" w:rsidRPr="00CD1EDD" w:rsidTr="00702089">
        <w:trPr>
          <w:trHeight w:val="172"/>
        </w:trPr>
        <w:tc>
          <w:tcPr>
            <w:tcW w:w="5070" w:type="dxa"/>
          </w:tcPr>
          <w:p w:rsidR="002F798B" w:rsidRPr="00CD1EDD" w:rsidRDefault="002F798B" w:rsidP="00702089">
            <w:pPr>
              <w:jc w:val="both"/>
            </w:pPr>
            <w:r w:rsidRPr="00CD1EDD">
              <w:t xml:space="preserve">Гигиенические процедуры </w:t>
            </w:r>
          </w:p>
        </w:tc>
        <w:tc>
          <w:tcPr>
            <w:tcW w:w="4501" w:type="dxa"/>
          </w:tcPr>
          <w:p w:rsidR="002F798B" w:rsidRPr="00702089" w:rsidRDefault="002F798B" w:rsidP="0070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CD1EDD">
              <w:t>ежедневно</w:t>
            </w:r>
          </w:p>
        </w:tc>
      </w:tr>
      <w:tr w:rsidR="002F798B" w:rsidRPr="00CD1EDD" w:rsidTr="00702089">
        <w:tc>
          <w:tcPr>
            <w:tcW w:w="5070" w:type="dxa"/>
          </w:tcPr>
          <w:p w:rsidR="002F798B" w:rsidRPr="00CD1EDD" w:rsidRDefault="002F798B" w:rsidP="00702089">
            <w:pPr>
              <w:jc w:val="both"/>
            </w:pPr>
            <w:r w:rsidRPr="00CD1EDD">
              <w:t xml:space="preserve">Утренняя гимнастика </w:t>
            </w:r>
          </w:p>
        </w:tc>
        <w:tc>
          <w:tcPr>
            <w:tcW w:w="4501" w:type="dxa"/>
          </w:tcPr>
          <w:p w:rsidR="002F798B" w:rsidRPr="00702089" w:rsidRDefault="002F798B" w:rsidP="0070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CD1EDD">
              <w:t>ежедневно</w:t>
            </w:r>
          </w:p>
        </w:tc>
      </w:tr>
      <w:tr w:rsidR="002F798B" w:rsidRPr="00CD1EDD" w:rsidTr="00702089">
        <w:tc>
          <w:tcPr>
            <w:tcW w:w="5070" w:type="dxa"/>
          </w:tcPr>
          <w:p w:rsidR="002F798B" w:rsidRPr="00CD1EDD" w:rsidRDefault="002F798B" w:rsidP="00702089">
            <w:pPr>
              <w:jc w:val="both"/>
            </w:pPr>
            <w:r w:rsidRPr="00CD1EDD">
              <w:t>Ситуативные беседы при проведении режимных моментов</w:t>
            </w:r>
          </w:p>
        </w:tc>
        <w:tc>
          <w:tcPr>
            <w:tcW w:w="4501" w:type="dxa"/>
          </w:tcPr>
          <w:p w:rsidR="002F798B" w:rsidRPr="00702089" w:rsidRDefault="002F798B" w:rsidP="0070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CD1EDD">
              <w:t>ежедневно</w:t>
            </w:r>
          </w:p>
        </w:tc>
      </w:tr>
      <w:tr w:rsidR="002F798B" w:rsidRPr="00CD1EDD" w:rsidTr="00702089">
        <w:tc>
          <w:tcPr>
            <w:tcW w:w="5070" w:type="dxa"/>
          </w:tcPr>
          <w:p w:rsidR="002F798B" w:rsidRPr="00CD1EDD" w:rsidRDefault="002F798B" w:rsidP="00702089">
            <w:pPr>
              <w:jc w:val="both"/>
            </w:pPr>
            <w:r w:rsidRPr="00CD1EDD">
              <w:t xml:space="preserve">Чтение художественной литературы </w:t>
            </w:r>
          </w:p>
        </w:tc>
        <w:tc>
          <w:tcPr>
            <w:tcW w:w="4501" w:type="dxa"/>
          </w:tcPr>
          <w:p w:rsidR="002F798B" w:rsidRPr="00702089" w:rsidRDefault="002F798B" w:rsidP="0070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CD1EDD">
              <w:t>ежедневно</w:t>
            </w:r>
          </w:p>
        </w:tc>
      </w:tr>
      <w:tr w:rsidR="002F798B" w:rsidRPr="00CD1EDD" w:rsidTr="00702089">
        <w:tc>
          <w:tcPr>
            <w:tcW w:w="5070" w:type="dxa"/>
          </w:tcPr>
          <w:p w:rsidR="002F798B" w:rsidRPr="00CD1EDD" w:rsidRDefault="002F798B" w:rsidP="00702089">
            <w:pPr>
              <w:jc w:val="both"/>
            </w:pPr>
            <w:r w:rsidRPr="00CD1EDD">
              <w:t xml:space="preserve">Дежурства </w:t>
            </w:r>
          </w:p>
        </w:tc>
        <w:tc>
          <w:tcPr>
            <w:tcW w:w="4501" w:type="dxa"/>
          </w:tcPr>
          <w:p w:rsidR="002F798B" w:rsidRPr="00702089" w:rsidRDefault="002F798B" w:rsidP="0070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CD1EDD">
              <w:t>ежедневно</w:t>
            </w:r>
          </w:p>
        </w:tc>
      </w:tr>
      <w:tr w:rsidR="002F798B" w:rsidRPr="00CD1EDD" w:rsidTr="00702089">
        <w:tc>
          <w:tcPr>
            <w:tcW w:w="5070" w:type="dxa"/>
          </w:tcPr>
          <w:p w:rsidR="002F798B" w:rsidRPr="00CD1EDD" w:rsidRDefault="002F798B" w:rsidP="00702089">
            <w:pPr>
              <w:jc w:val="both"/>
            </w:pPr>
            <w:r w:rsidRPr="00CD1EDD">
              <w:t xml:space="preserve">Прогулки </w:t>
            </w:r>
          </w:p>
        </w:tc>
        <w:tc>
          <w:tcPr>
            <w:tcW w:w="4501" w:type="dxa"/>
          </w:tcPr>
          <w:p w:rsidR="002F798B" w:rsidRPr="00702089" w:rsidRDefault="002F798B" w:rsidP="0070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CD1EDD">
              <w:t>ежедневно</w:t>
            </w:r>
          </w:p>
        </w:tc>
      </w:tr>
    </w:tbl>
    <w:p w:rsidR="002F798B" w:rsidRPr="00CD1EDD" w:rsidRDefault="002F798B" w:rsidP="00D70DC3">
      <w:pPr>
        <w:rPr>
          <w:b/>
        </w:rPr>
      </w:pPr>
      <w:r w:rsidRPr="00CD1EDD">
        <w:rPr>
          <w:b/>
        </w:rPr>
        <w:t>Самостоятельная деятельность  детей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70"/>
        <w:gridCol w:w="4500"/>
      </w:tblGrid>
      <w:tr w:rsidR="002F798B" w:rsidRPr="00CD1EDD" w:rsidTr="00702089">
        <w:tc>
          <w:tcPr>
            <w:tcW w:w="5070" w:type="dxa"/>
          </w:tcPr>
          <w:p w:rsidR="002F798B" w:rsidRPr="00702089" w:rsidRDefault="002F798B" w:rsidP="00FC72D3">
            <w:pPr>
              <w:rPr>
                <w:b/>
              </w:rPr>
            </w:pPr>
            <w:r w:rsidRPr="00702089">
              <w:rPr>
                <w:b/>
              </w:rPr>
              <w:t>Игра</w:t>
            </w:r>
          </w:p>
        </w:tc>
        <w:tc>
          <w:tcPr>
            <w:tcW w:w="4501" w:type="dxa"/>
          </w:tcPr>
          <w:p w:rsidR="002F798B" w:rsidRPr="00702089" w:rsidRDefault="002F798B" w:rsidP="00FC72D3">
            <w:pPr>
              <w:rPr>
                <w:b/>
              </w:rPr>
            </w:pPr>
          </w:p>
        </w:tc>
      </w:tr>
      <w:tr w:rsidR="002F798B" w:rsidRPr="00CD1EDD" w:rsidTr="00702089">
        <w:tc>
          <w:tcPr>
            <w:tcW w:w="5070" w:type="dxa"/>
          </w:tcPr>
          <w:p w:rsidR="002F798B" w:rsidRPr="00CD1EDD" w:rsidRDefault="002F798B" w:rsidP="00FC72D3">
            <w:r w:rsidRPr="00CD1EDD">
              <w:t>Самостоятельная деятельность детей в центрах ( уголках) развития</w:t>
            </w:r>
          </w:p>
        </w:tc>
        <w:tc>
          <w:tcPr>
            <w:tcW w:w="4501" w:type="dxa"/>
          </w:tcPr>
          <w:p w:rsidR="002F798B" w:rsidRPr="00CD1EDD" w:rsidRDefault="002F798B" w:rsidP="00FC72D3">
            <w:r w:rsidRPr="00CD1EDD">
              <w:t>ежедневно</w:t>
            </w:r>
          </w:p>
        </w:tc>
      </w:tr>
    </w:tbl>
    <w:p w:rsidR="002F798B" w:rsidRDefault="002F798B" w:rsidP="00D70DC3">
      <w:pPr>
        <w:pStyle w:val="3"/>
        <w:tabs>
          <w:tab w:val="left" w:pos="708"/>
        </w:tabs>
        <w:spacing w:after="0"/>
        <w:ind w:left="0"/>
        <w:rPr>
          <w:b/>
          <w:iCs/>
          <w:sz w:val="28"/>
          <w:szCs w:val="28"/>
        </w:rPr>
      </w:pPr>
    </w:p>
    <w:p w:rsidR="002F798B" w:rsidRDefault="002F798B" w:rsidP="00D70DC3">
      <w:pPr>
        <w:rPr>
          <w:b/>
          <w:iCs/>
          <w:sz w:val="28"/>
          <w:szCs w:val="28"/>
        </w:rPr>
      </w:pPr>
    </w:p>
    <w:p w:rsidR="002F798B" w:rsidRPr="00CD1EDD" w:rsidRDefault="00504DB2" w:rsidP="001C4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lastRenderedPageBreak/>
        <w:t>3.3. Приложение. Расписание образовательной деятельности</w:t>
      </w:r>
    </w:p>
    <w:p w:rsidR="002F798B" w:rsidRPr="00CD1EDD" w:rsidRDefault="002F798B" w:rsidP="003E42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CD1EDD">
        <w:rPr>
          <w:b/>
        </w:rPr>
        <w:t>3.4</w:t>
      </w:r>
      <w:r>
        <w:rPr>
          <w:b/>
        </w:rPr>
        <w:t xml:space="preserve">    </w:t>
      </w:r>
      <w:r w:rsidRPr="00CD1EDD">
        <w:rPr>
          <w:b/>
        </w:rPr>
        <w:t>Лист здоровья  воспитанников</w:t>
      </w:r>
    </w:p>
    <w:p w:rsidR="002F798B" w:rsidRPr="00CD1EDD" w:rsidRDefault="002F798B" w:rsidP="005D0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both"/>
        <w:rPr>
          <w:b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"/>
        <w:gridCol w:w="4400"/>
        <w:gridCol w:w="1127"/>
        <w:gridCol w:w="991"/>
        <w:gridCol w:w="991"/>
        <w:gridCol w:w="1111"/>
      </w:tblGrid>
      <w:tr w:rsidR="002F798B" w:rsidRPr="00CD1EDD" w:rsidTr="00005379">
        <w:tc>
          <w:tcPr>
            <w:tcW w:w="666" w:type="dxa"/>
          </w:tcPr>
          <w:p w:rsidR="002F798B" w:rsidRPr="00CD1EDD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D1EDD">
              <w:t>№</w:t>
            </w:r>
          </w:p>
        </w:tc>
        <w:tc>
          <w:tcPr>
            <w:tcW w:w="4400" w:type="dxa"/>
          </w:tcPr>
          <w:p w:rsidR="002F798B" w:rsidRPr="00702089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702089">
              <w:rPr>
                <w:b/>
              </w:rPr>
              <w:t>Фамилия отчество ребёнка</w:t>
            </w:r>
          </w:p>
        </w:tc>
        <w:tc>
          <w:tcPr>
            <w:tcW w:w="1127" w:type="dxa"/>
          </w:tcPr>
          <w:p w:rsidR="002F798B" w:rsidRPr="00702089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702089">
              <w:rPr>
                <w:b/>
              </w:rPr>
              <w:t>1 группа</w:t>
            </w:r>
          </w:p>
        </w:tc>
        <w:tc>
          <w:tcPr>
            <w:tcW w:w="991" w:type="dxa"/>
          </w:tcPr>
          <w:p w:rsidR="002F798B" w:rsidRPr="00702089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702089">
              <w:rPr>
                <w:b/>
              </w:rPr>
              <w:t>2</w:t>
            </w:r>
          </w:p>
          <w:p w:rsidR="002F798B" w:rsidRPr="00702089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702089">
              <w:rPr>
                <w:b/>
              </w:rPr>
              <w:t>группа</w:t>
            </w:r>
          </w:p>
        </w:tc>
        <w:tc>
          <w:tcPr>
            <w:tcW w:w="991" w:type="dxa"/>
          </w:tcPr>
          <w:p w:rsidR="002F798B" w:rsidRPr="00702089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702089">
              <w:rPr>
                <w:b/>
              </w:rPr>
              <w:t>3 группа</w:t>
            </w:r>
          </w:p>
        </w:tc>
        <w:tc>
          <w:tcPr>
            <w:tcW w:w="1111" w:type="dxa"/>
          </w:tcPr>
          <w:p w:rsidR="002F798B" w:rsidRPr="00702089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702089">
              <w:rPr>
                <w:b/>
              </w:rPr>
              <w:t>4 группа</w:t>
            </w:r>
          </w:p>
        </w:tc>
      </w:tr>
      <w:tr w:rsidR="002F798B" w:rsidRPr="00CD1EDD" w:rsidTr="00005379">
        <w:tc>
          <w:tcPr>
            <w:tcW w:w="666" w:type="dxa"/>
          </w:tcPr>
          <w:p w:rsidR="002F798B" w:rsidRPr="00B1207F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B1207F">
              <w:t>1</w:t>
            </w:r>
          </w:p>
        </w:tc>
        <w:tc>
          <w:tcPr>
            <w:tcW w:w="4400" w:type="dxa"/>
          </w:tcPr>
          <w:p w:rsidR="002F798B" w:rsidRPr="00CD1EDD" w:rsidRDefault="00EA4676" w:rsidP="00042B8F">
            <w:r>
              <w:t xml:space="preserve"> Бувенов  Саннан </w:t>
            </w:r>
            <w:r w:rsidR="00C34D64">
              <w:t xml:space="preserve"> </w:t>
            </w:r>
          </w:p>
        </w:tc>
        <w:tc>
          <w:tcPr>
            <w:tcW w:w="1127" w:type="dxa"/>
          </w:tcPr>
          <w:p w:rsidR="002F798B" w:rsidRPr="00702089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991" w:type="dxa"/>
          </w:tcPr>
          <w:p w:rsidR="002F798B" w:rsidRPr="00702089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991" w:type="dxa"/>
          </w:tcPr>
          <w:p w:rsidR="002F798B" w:rsidRPr="00702089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1111" w:type="dxa"/>
          </w:tcPr>
          <w:p w:rsidR="002F798B" w:rsidRPr="00702089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</w:tr>
      <w:tr w:rsidR="002F798B" w:rsidRPr="00CD1EDD" w:rsidTr="00005379">
        <w:tc>
          <w:tcPr>
            <w:tcW w:w="666" w:type="dxa"/>
          </w:tcPr>
          <w:p w:rsidR="002F798B" w:rsidRPr="00B1207F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B1207F">
              <w:t>2</w:t>
            </w:r>
          </w:p>
        </w:tc>
        <w:tc>
          <w:tcPr>
            <w:tcW w:w="4400" w:type="dxa"/>
          </w:tcPr>
          <w:p w:rsidR="002F798B" w:rsidRPr="00CD1EDD" w:rsidRDefault="00EA4676" w:rsidP="00042B8F">
            <w:r>
              <w:t xml:space="preserve"> Басанов Юра </w:t>
            </w:r>
          </w:p>
        </w:tc>
        <w:tc>
          <w:tcPr>
            <w:tcW w:w="1127" w:type="dxa"/>
          </w:tcPr>
          <w:p w:rsidR="002F798B" w:rsidRPr="00702089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991" w:type="dxa"/>
          </w:tcPr>
          <w:p w:rsidR="002F798B" w:rsidRPr="00702089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991" w:type="dxa"/>
          </w:tcPr>
          <w:p w:rsidR="002F798B" w:rsidRPr="00702089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1111" w:type="dxa"/>
          </w:tcPr>
          <w:p w:rsidR="002F798B" w:rsidRPr="00702089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</w:tr>
      <w:tr w:rsidR="002F798B" w:rsidRPr="00CD1EDD" w:rsidTr="00005379">
        <w:tc>
          <w:tcPr>
            <w:tcW w:w="666" w:type="dxa"/>
          </w:tcPr>
          <w:p w:rsidR="002F798B" w:rsidRPr="00B1207F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B1207F">
              <w:t>3</w:t>
            </w:r>
          </w:p>
        </w:tc>
        <w:tc>
          <w:tcPr>
            <w:tcW w:w="4400" w:type="dxa"/>
          </w:tcPr>
          <w:p w:rsidR="002F798B" w:rsidRPr="00CD1EDD" w:rsidRDefault="00EA4676" w:rsidP="00042B8F">
            <w:r>
              <w:t>Болдырев  Марк</w:t>
            </w:r>
            <w:r w:rsidR="00C34D64">
              <w:t xml:space="preserve"> </w:t>
            </w:r>
          </w:p>
        </w:tc>
        <w:tc>
          <w:tcPr>
            <w:tcW w:w="1127" w:type="dxa"/>
          </w:tcPr>
          <w:p w:rsidR="002F798B" w:rsidRPr="00702089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991" w:type="dxa"/>
          </w:tcPr>
          <w:p w:rsidR="002F798B" w:rsidRPr="00702089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991" w:type="dxa"/>
          </w:tcPr>
          <w:p w:rsidR="002F798B" w:rsidRPr="00702089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1111" w:type="dxa"/>
          </w:tcPr>
          <w:p w:rsidR="002F798B" w:rsidRPr="00702089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</w:tr>
      <w:tr w:rsidR="002F798B" w:rsidRPr="00CD1EDD" w:rsidTr="00005379">
        <w:tc>
          <w:tcPr>
            <w:tcW w:w="666" w:type="dxa"/>
          </w:tcPr>
          <w:p w:rsidR="002F798B" w:rsidRPr="00B1207F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B1207F">
              <w:t>4</w:t>
            </w:r>
          </w:p>
        </w:tc>
        <w:tc>
          <w:tcPr>
            <w:tcW w:w="4400" w:type="dxa"/>
          </w:tcPr>
          <w:p w:rsidR="002F798B" w:rsidRPr="00CD1EDD" w:rsidRDefault="00EA4676" w:rsidP="00EA4676">
            <w:r>
              <w:t xml:space="preserve"> Закарян  Артём</w:t>
            </w:r>
            <w:r w:rsidR="00C34D64">
              <w:t xml:space="preserve"> </w:t>
            </w:r>
          </w:p>
        </w:tc>
        <w:tc>
          <w:tcPr>
            <w:tcW w:w="1127" w:type="dxa"/>
          </w:tcPr>
          <w:p w:rsidR="002F798B" w:rsidRPr="00702089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991" w:type="dxa"/>
          </w:tcPr>
          <w:p w:rsidR="002F798B" w:rsidRPr="00702089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991" w:type="dxa"/>
          </w:tcPr>
          <w:p w:rsidR="002F798B" w:rsidRPr="00702089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1111" w:type="dxa"/>
          </w:tcPr>
          <w:p w:rsidR="002F798B" w:rsidRPr="00702089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</w:tr>
      <w:tr w:rsidR="002F798B" w:rsidRPr="00CD1EDD" w:rsidTr="00005379">
        <w:tc>
          <w:tcPr>
            <w:tcW w:w="666" w:type="dxa"/>
          </w:tcPr>
          <w:p w:rsidR="002F798B" w:rsidRPr="00B1207F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B1207F">
              <w:t>5</w:t>
            </w:r>
          </w:p>
        </w:tc>
        <w:tc>
          <w:tcPr>
            <w:tcW w:w="4400" w:type="dxa"/>
          </w:tcPr>
          <w:p w:rsidR="002F798B" w:rsidRPr="00CD1EDD" w:rsidRDefault="00EA4676" w:rsidP="00042B8F">
            <w:r>
              <w:t xml:space="preserve">Зольванов  Влад </w:t>
            </w:r>
          </w:p>
        </w:tc>
        <w:tc>
          <w:tcPr>
            <w:tcW w:w="1127" w:type="dxa"/>
          </w:tcPr>
          <w:p w:rsidR="002F798B" w:rsidRPr="00702089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991" w:type="dxa"/>
          </w:tcPr>
          <w:p w:rsidR="002F798B" w:rsidRPr="00702089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991" w:type="dxa"/>
          </w:tcPr>
          <w:p w:rsidR="002F798B" w:rsidRPr="00702089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1111" w:type="dxa"/>
          </w:tcPr>
          <w:p w:rsidR="002F798B" w:rsidRPr="00702089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</w:tr>
      <w:tr w:rsidR="002F798B" w:rsidRPr="00CD1EDD" w:rsidTr="00005379">
        <w:tc>
          <w:tcPr>
            <w:tcW w:w="666" w:type="dxa"/>
          </w:tcPr>
          <w:p w:rsidR="002F798B" w:rsidRPr="00B1207F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B1207F">
              <w:t>6</w:t>
            </w:r>
          </w:p>
        </w:tc>
        <w:tc>
          <w:tcPr>
            <w:tcW w:w="4400" w:type="dxa"/>
          </w:tcPr>
          <w:p w:rsidR="002F798B" w:rsidRPr="00CD1EDD" w:rsidRDefault="00EA4676" w:rsidP="00042B8F">
            <w:r>
              <w:t xml:space="preserve"> Каджинова  Алтына </w:t>
            </w:r>
            <w:r w:rsidR="00C34D64">
              <w:t xml:space="preserve">  </w:t>
            </w:r>
          </w:p>
        </w:tc>
        <w:tc>
          <w:tcPr>
            <w:tcW w:w="1127" w:type="dxa"/>
          </w:tcPr>
          <w:p w:rsidR="002F798B" w:rsidRPr="00702089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991" w:type="dxa"/>
          </w:tcPr>
          <w:p w:rsidR="002F798B" w:rsidRPr="00702089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991" w:type="dxa"/>
          </w:tcPr>
          <w:p w:rsidR="002F798B" w:rsidRPr="00702089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FF0000"/>
              </w:rPr>
            </w:pPr>
          </w:p>
        </w:tc>
        <w:tc>
          <w:tcPr>
            <w:tcW w:w="1111" w:type="dxa"/>
          </w:tcPr>
          <w:p w:rsidR="002F798B" w:rsidRPr="00702089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FF0000"/>
              </w:rPr>
            </w:pPr>
          </w:p>
        </w:tc>
      </w:tr>
      <w:tr w:rsidR="002F798B" w:rsidRPr="00CD1EDD" w:rsidTr="00005379">
        <w:tc>
          <w:tcPr>
            <w:tcW w:w="666" w:type="dxa"/>
          </w:tcPr>
          <w:p w:rsidR="002F798B" w:rsidRPr="00B1207F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B1207F">
              <w:t>7</w:t>
            </w:r>
          </w:p>
        </w:tc>
        <w:tc>
          <w:tcPr>
            <w:tcW w:w="4400" w:type="dxa"/>
          </w:tcPr>
          <w:p w:rsidR="002F798B" w:rsidRPr="00CD1EDD" w:rsidRDefault="00EA4676" w:rsidP="00042B8F">
            <w:r>
              <w:t xml:space="preserve"> Колканов Джангар</w:t>
            </w:r>
            <w:r w:rsidR="00C34D64">
              <w:t xml:space="preserve">  </w:t>
            </w:r>
          </w:p>
        </w:tc>
        <w:tc>
          <w:tcPr>
            <w:tcW w:w="1127" w:type="dxa"/>
          </w:tcPr>
          <w:p w:rsidR="002F798B" w:rsidRPr="00702089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991" w:type="dxa"/>
          </w:tcPr>
          <w:p w:rsidR="002F798B" w:rsidRPr="00702089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991" w:type="dxa"/>
          </w:tcPr>
          <w:p w:rsidR="002F798B" w:rsidRPr="00702089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FF0000"/>
              </w:rPr>
            </w:pPr>
          </w:p>
        </w:tc>
        <w:tc>
          <w:tcPr>
            <w:tcW w:w="1111" w:type="dxa"/>
          </w:tcPr>
          <w:p w:rsidR="002F798B" w:rsidRPr="00702089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FF0000"/>
              </w:rPr>
            </w:pPr>
          </w:p>
        </w:tc>
      </w:tr>
      <w:tr w:rsidR="002F798B" w:rsidRPr="00CD1EDD" w:rsidTr="00005379">
        <w:tc>
          <w:tcPr>
            <w:tcW w:w="666" w:type="dxa"/>
          </w:tcPr>
          <w:p w:rsidR="002F798B" w:rsidRPr="00B1207F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B1207F">
              <w:t>8</w:t>
            </w:r>
          </w:p>
        </w:tc>
        <w:tc>
          <w:tcPr>
            <w:tcW w:w="4400" w:type="dxa"/>
          </w:tcPr>
          <w:p w:rsidR="002F798B" w:rsidRPr="00CD1EDD" w:rsidRDefault="00EA4676" w:rsidP="00C34D64">
            <w:r>
              <w:t xml:space="preserve"> Кессирова Кира</w:t>
            </w:r>
            <w:r w:rsidR="00C34D64">
              <w:t xml:space="preserve"> </w:t>
            </w:r>
          </w:p>
        </w:tc>
        <w:tc>
          <w:tcPr>
            <w:tcW w:w="1127" w:type="dxa"/>
          </w:tcPr>
          <w:p w:rsidR="002F798B" w:rsidRPr="00702089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991" w:type="dxa"/>
          </w:tcPr>
          <w:p w:rsidR="002F798B" w:rsidRPr="00702089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991" w:type="dxa"/>
          </w:tcPr>
          <w:p w:rsidR="002F798B" w:rsidRPr="00702089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FF0000"/>
              </w:rPr>
            </w:pPr>
          </w:p>
        </w:tc>
        <w:tc>
          <w:tcPr>
            <w:tcW w:w="1111" w:type="dxa"/>
          </w:tcPr>
          <w:p w:rsidR="002F798B" w:rsidRPr="00702089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FF0000"/>
              </w:rPr>
            </w:pPr>
          </w:p>
        </w:tc>
      </w:tr>
      <w:tr w:rsidR="002F798B" w:rsidRPr="00CD1EDD" w:rsidTr="00005379">
        <w:tc>
          <w:tcPr>
            <w:tcW w:w="666" w:type="dxa"/>
          </w:tcPr>
          <w:p w:rsidR="002F798B" w:rsidRPr="00B1207F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B1207F">
              <w:t>9</w:t>
            </w:r>
          </w:p>
        </w:tc>
        <w:tc>
          <w:tcPr>
            <w:tcW w:w="4400" w:type="dxa"/>
          </w:tcPr>
          <w:p w:rsidR="002F798B" w:rsidRPr="00CD1EDD" w:rsidRDefault="00EA4676" w:rsidP="004D69A0">
            <w:r>
              <w:t xml:space="preserve"> Манджикова Тея </w:t>
            </w:r>
            <w:r w:rsidR="004D69A0">
              <w:t xml:space="preserve"> </w:t>
            </w:r>
          </w:p>
        </w:tc>
        <w:tc>
          <w:tcPr>
            <w:tcW w:w="1127" w:type="dxa"/>
          </w:tcPr>
          <w:p w:rsidR="002F798B" w:rsidRPr="00702089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991" w:type="dxa"/>
          </w:tcPr>
          <w:p w:rsidR="002F798B" w:rsidRPr="00702089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991" w:type="dxa"/>
          </w:tcPr>
          <w:p w:rsidR="002F798B" w:rsidRPr="00702089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FF0000"/>
              </w:rPr>
            </w:pPr>
          </w:p>
        </w:tc>
        <w:tc>
          <w:tcPr>
            <w:tcW w:w="1111" w:type="dxa"/>
          </w:tcPr>
          <w:p w:rsidR="002F798B" w:rsidRPr="00702089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FF0000"/>
              </w:rPr>
            </w:pPr>
          </w:p>
        </w:tc>
      </w:tr>
      <w:tr w:rsidR="002F798B" w:rsidRPr="00CD1EDD" w:rsidTr="00005379">
        <w:tc>
          <w:tcPr>
            <w:tcW w:w="666" w:type="dxa"/>
          </w:tcPr>
          <w:p w:rsidR="002F798B" w:rsidRPr="00B1207F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B1207F">
              <w:t>10</w:t>
            </w:r>
          </w:p>
        </w:tc>
        <w:tc>
          <w:tcPr>
            <w:tcW w:w="4400" w:type="dxa"/>
          </w:tcPr>
          <w:p w:rsidR="002F798B" w:rsidRPr="00CD1EDD" w:rsidRDefault="00EA4676" w:rsidP="00042B8F">
            <w:r>
              <w:t xml:space="preserve"> Манунов Давид</w:t>
            </w:r>
          </w:p>
        </w:tc>
        <w:tc>
          <w:tcPr>
            <w:tcW w:w="1127" w:type="dxa"/>
          </w:tcPr>
          <w:p w:rsidR="002F798B" w:rsidRPr="00702089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991" w:type="dxa"/>
          </w:tcPr>
          <w:p w:rsidR="002F798B" w:rsidRPr="00702089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991" w:type="dxa"/>
          </w:tcPr>
          <w:p w:rsidR="002F798B" w:rsidRPr="00702089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FF0000"/>
              </w:rPr>
            </w:pPr>
          </w:p>
        </w:tc>
        <w:tc>
          <w:tcPr>
            <w:tcW w:w="1111" w:type="dxa"/>
          </w:tcPr>
          <w:p w:rsidR="002F798B" w:rsidRPr="00702089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FF0000"/>
              </w:rPr>
            </w:pPr>
          </w:p>
        </w:tc>
      </w:tr>
      <w:tr w:rsidR="002F798B" w:rsidRPr="00CD1EDD" w:rsidTr="00005379">
        <w:tc>
          <w:tcPr>
            <w:tcW w:w="666" w:type="dxa"/>
          </w:tcPr>
          <w:p w:rsidR="002F798B" w:rsidRPr="00B1207F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B1207F">
              <w:t>11</w:t>
            </w:r>
          </w:p>
        </w:tc>
        <w:tc>
          <w:tcPr>
            <w:tcW w:w="4400" w:type="dxa"/>
          </w:tcPr>
          <w:p w:rsidR="002F798B" w:rsidRPr="00CD1EDD" w:rsidRDefault="00EA4676" w:rsidP="00042B8F">
            <w:r>
              <w:t xml:space="preserve"> Прасько Лия </w:t>
            </w:r>
            <w:r w:rsidR="00005379">
              <w:t xml:space="preserve"> </w:t>
            </w:r>
          </w:p>
        </w:tc>
        <w:tc>
          <w:tcPr>
            <w:tcW w:w="1127" w:type="dxa"/>
          </w:tcPr>
          <w:p w:rsidR="002F798B" w:rsidRPr="00702089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991" w:type="dxa"/>
          </w:tcPr>
          <w:p w:rsidR="002F798B" w:rsidRPr="00702089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991" w:type="dxa"/>
          </w:tcPr>
          <w:p w:rsidR="002F798B" w:rsidRPr="00702089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FF0000"/>
              </w:rPr>
            </w:pPr>
          </w:p>
        </w:tc>
        <w:tc>
          <w:tcPr>
            <w:tcW w:w="1111" w:type="dxa"/>
          </w:tcPr>
          <w:p w:rsidR="002F798B" w:rsidRPr="00702089" w:rsidRDefault="002F798B" w:rsidP="00042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FF0000"/>
              </w:rPr>
            </w:pPr>
          </w:p>
        </w:tc>
      </w:tr>
      <w:tr w:rsidR="006B1AF4" w:rsidRPr="00CD1EDD" w:rsidTr="00005379">
        <w:tc>
          <w:tcPr>
            <w:tcW w:w="666" w:type="dxa"/>
          </w:tcPr>
          <w:p w:rsidR="006B1AF4" w:rsidRPr="00B1207F" w:rsidRDefault="006B1AF4" w:rsidP="006B1A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12</w:t>
            </w:r>
          </w:p>
        </w:tc>
        <w:tc>
          <w:tcPr>
            <w:tcW w:w="4400" w:type="dxa"/>
          </w:tcPr>
          <w:p w:rsidR="006B1AF4" w:rsidRPr="00CD1EDD" w:rsidRDefault="006B1AF4" w:rsidP="006B1AF4">
            <w:r>
              <w:t xml:space="preserve">  Санжеев Дамир   </w:t>
            </w:r>
          </w:p>
        </w:tc>
        <w:tc>
          <w:tcPr>
            <w:tcW w:w="1127" w:type="dxa"/>
          </w:tcPr>
          <w:p w:rsidR="006B1AF4" w:rsidRPr="00702089" w:rsidRDefault="006B1AF4" w:rsidP="006B1A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991" w:type="dxa"/>
          </w:tcPr>
          <w:p w:rsidR="006B1AF4" w:rsidRPr="00702089" w:rsidRDefault="006B1AF4" w:rsidP="006B1A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991" w:type="dxa"/>
          </w:tcPr>
          <w:p w:rsidR="006B1AF4" w:rsidRPr="00702089" w:rsidRDefault="006B1AF4" w:rsidP="006B1A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FF0000"/>
              </w:rPr>
            </w:pPr>
          </w:p>
        </w:tc>
        <w:tc>
          <w:tcPr>
            <w:tcW w:w="1111" w:type="dxa"/>
          </w:tcPr>
          <w:p w:rsidR="006B1AF4" w:rsidRPr="00702089" w:rsidRDefault="006B1AF4" w:rsidP="006B1A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FF0000"/>
              </w:rPr>
            </w:pPr>
          </w:p>
        </w:tc>
      </w:tr>
      <w:tr w:rsidR="006B1AF4" w:rsidRPr="00CD1EDD" w:rsidTr="00005379">
        <w:tc>
          <w:tcPr>
            <w:tcW w:w="666" w:type="dxa"/>
          </w:tcPr>
          <w:p w:rsidR="006B1AF4" w:rsidRPr="00B1207F" w:rsidRDefault="006B1AF4" w:rsidP="006B1A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B1207F">
              <w:t>13</w:t>
            </w:r>
          </w:p>
        </w:tc>
        <w:tc>
          <w:tcPr>
            <w:tcW w:w="4400" w:type="dxa"/>
          </w:tcPr>
          <w:p w:rsidR="006B1AF4" w:rsidRPr="00CD1EDD" w:rsidRDefault="006B1AF4" w:rsidP="006B1AF4">
            <w:r>
              <w:t xml:space="preserve">  Ткаченко Ангелина  </w:t>
            </w:r>
          </w:p>
        </w:tc>
        <w:tc>
          <w:tcPr>
            <w:tcW w:w="1127" w:type="dxa"/>
          </w:tcPr>
          <w:p w:rsidR="006B1AF4" w:rsidRPr="00702089" w:rsidRDefault="006B1AF4" w:rsidP="006B1A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991" w:type="dxa"/>
          </w:tcPr>
          <w:p w:rsidR="006B1AF4" w:rsidRPr="00702089" w:rsidRDefault="006B1AF4" w:rsidP="006B1A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991" w:type="dxa"/>
          </w:tcPr>
          <w:p w:rsidR="006B1AF4" w:rsidRPr="00702089" w:rsidRDefault="006B1AF4" w:rsidP="006B1A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FF0000"/>
              </w:rPr>
            </w:pPr>
          </w:p>
        </w:tc>
        <w:tc>
          <w:tcPr>
            <w:tcW w:w="1111" w:type="dxa"/>
          </w:tcPr>
          <w:p w:rsidR="006B1AF4" w:rsidRPr="00702089" w:rsidRDefault="006B1AF4" w:rsidP="006B1A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FF0000"/>
              </w:rPr>
            </w:pPr>
          </w:p>
        </w:tc>
      </w:tr>
      <w:tr w:rsidR="006B1AF4" w:rsidRPr="00CD1EDD" w:rsidTr="00EA5AD3">
        <w:trPr>
          <w:trHeight w:val="70"/>
        </w:trPr>
        <w:tc>
          <w:tcPr>
            <w:tcW w:w="666" w:type="dxa"/>
          </w:tcPr>
          <w:p w:rsidR="006B1AF4" w:rsidRPr="00B1207F" w:rsidRDefault="006B1AF4" w:rsidP="006B1A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B1207F">
              <w:t>14</w:t>
            </w:r>
          </w:p>
        </w:tc>
        <w:tc>
          <w:tcPr>
            <w:tcW w:w="4400" w:type="dxa"/>
          </w:tcPr>
          <w:p w:rsidR="006B1AF4" w:rsidRDefault="006B1AF4" w:rsidP="006B1AF4">
            <w:r>
              <w:t xml:space="preserve"> Хонгорова Лиза</w:t>
            </w:r>
          </w:p>
        </w:tc>
        <w:tc>
          <w:tcPr>
            <w:tcW w:w="1127" w:type="dxa"/>
          </w:tcPr>
          <w:p w:rsidR="006B1AF4" w:rsidRPr="00702089" w:rsidRDefault="006B1AF4" w:rsidP="006B1A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991" w:type="dxa"/>
          </w:tcPr>
          <w:p w:rsidR="006B1AF4" w:rsidRPr="00702089" w:rsidRDefault="006B1AF4" w:rsidP="006B1A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991" w:type="dxa"/>
          </w:tcPr>
          <w:p w:rsidR="006B1AF4" w:rsidRPr="00702089" w:rsidRDefault="006B1AF4" w:rsidP="006B1A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FF0000"/>
              </w:rPr>
            </w:pPr>
          </w:p>
        </w:tc>
        <w:tc>
          <w:tcPr>
            <w:tcW w:w="1111" w:type="dxa"/>
          </w:tcPr>
          <w:p w:rsidR="006B1AF4" w:rsidRPr="00702089" w:rsidRDefault="006B1AF4" w:rsidP="006B1A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FF0000"/>
              </w:rPr>
            </w:pPr>
          </w:p>
        </w:tc>
      </w:tr>
      <w:tr w:rsidR="006B1AF4" w:rsidRPr="00702089" w:rsidTr="00EA5AD3">
        <w:trPr>
          <w:trHeight w:val="7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F4" w:rsidRPr="00B1207F" w:rsidRDefault="006B1AF4" w:rsidP="006B1AF4">
            <w:r w:rsidRPr="00B1207F">
              <w:t>15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F4" w:rsidRDefault="006B1AF4" w:rsidP="006B1AF4">
            <w:r>
              <w:t xml:space="preserve">Щербаков Костя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F4" w:rsidRDefault="006B1AF4" w:rsidP="006B1AF4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F4" w:rsidRDefault="006B1AF4" w:rsidP="006B1AF4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F4" w:rsidRDefault="006B1AF4" w:rsidP="006B1AF4"/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F4" w:rsidRDefault="006B1AF4" w:rsidP="006B1AF4"/>
        </w:tc>
      </w:tr>
    </w:tbl>
    <w:p w:rsidR="00042B8F" w:rsidRDefault="00042B8F" w:rsidP="005D0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both"/>
        <w:rPr>
          <w:b/>
        </w:rPr>
      </w:pPr>
    </w:p>
    <w:p w:rsidR="002F798B" w:rsidRPr="00320152" w:rsidRDefault="002F798B" w:rsidP="005D0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both"/>
        <w:rPr>
          <w:b/>
        </w:rPr>
      </w:pPr>
      <w:r w:rsidRPr="00CD1EDD">
        <w:rPr>
          <w:b/>
        </w:rPr>
        <w:t>3.5</w:t>
      </w:r>
      <w:r>
        <w:rPr>
          <w:b/>
        </w:rPr>
        <w:t xml:space="preserve">  </w:t>
      </w:r>
      <w:r w:rsidR="00042B8F">
        <w:rPr>
          <w:b/>
        </w:rPr>
        <w:t>Социальный паспорт воспитанников младшей группы</w:t>
      </w:r>
      <w:r w:rsidR="00042B8F" w:rsidRPr="00042B8F">
        <w:rPr>
          <w:b/>
        </w:rPr>
        <w:t>/</w:t>
      </w:r>
      <w:r w:rsidR="00042B8F">
        <w:rPr>
          <w:b/>
        </w:rPr>
        <w:t>ПРИЛОЖЕНИЕ №</w:t>
      </w:r>
      <w:r w:rsidR="00320152">
        <w:rPr>
          <w:b/>
        </w:rPr>
        <w:t>8</w:t>
      </w:r>
      <w:r w:rsidR="00320152" w:rsidRPr="00320152">
        <w:rPr>
          <w:b/>
        </w:rPr>
        <w:t>/</w:t>
      </w:r>
    </w:p>
    <w:p w:rsidR="002F798B" w:rsidRPr="00CD1EDD" w:rsidRDefault="002F798B" w:rsidP="005D0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both"/>
        <w:rPr>
          <w:b/>
        </w:rPr>
      </w:pPr>
    </w:p>
    <w:p w:rsidR="002F798B" w:rsidRPr="00CD1EDD" w:rsidRDefault="00042B8F" w:rsidP="006B1A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t xml:space="preserve">Дети </w:t>
      </w:r>
      <w:r w:rsidR="002F798B">
        <w:t>младшей группы (от 3 до 4</w:t>
      </w:r>
      <w:r w:rsidR="00320152">
        <w:t xml:space="preserve"> лет) посещают </w:t>
      </w:r>
      <w:r w:rsidR="00005379">
        <w:t>1</w:t>
      </w:r>
      <w:r w:rsidR="006B1AF4">
        <w:t>5</w:t>
      </w:r>
      <w:r w:rsidR="00D662A5">
        <w:t xml:space="preserve">  </w:t>
      </w:r>
      <w:r w:rsidR="002F798B" w:rsidRPr="00CD1EDD">
        <w:t>детей, из них:</w:t>
      </w:r>
      <w:r w:rsidR="006B1AF4">
        <w:t xml:space="preserve"> </w:t>
      </w:r>
      <w:r w:rsidR="00320152">
        <w:t>6</w:t>
      </w:r>
      <w:r w:rsidR="002F798B" w:rsidRPr="00CD1EDD">
        <w:t xml:space="preserve"> девочек </w:t>
      </w:r>
      <w:bookmarkStart w:id="2" w:name="_GoBack"/>
      <w:bookmarkEnd w:id="2"/>
      <w:r w:rsidR="00D662A5">
        <w:t xml:space="preserve">10 </w:t>
      </w:r>
      <w:r w:rsidR="002F798B" w:rsidRPr="00CD1EDD">
        <w:t xml:space="preserve"> мальчиков.  </w:t>
      </w:r>
    </w:p>
    <w:p w:rsidR="002F798B" w:rsidRPr="00CD1EDD" w:rsidRDefault="002F798B" w:rsidP="009376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color w:val="000000"/>
        </w:rPr>
      </w:pPr>
      <w:r w:rsidRPr="00CD1EDD">
        <w:rPr>
          <w:color w:val="FF0000"/>
        </w:rPr>
        <w:t xml:space="preserve">        </w:t>
      </w:r>
      <w:r w:rsidRPr="00CD1EDD">
        <w:rPr>
          <w:b/>
          <w:color w:val="000000"/>
        </w:rPr>
        <w:t xml:space="preserve">                                                      Список детей группы «</w:t>
      </w:r>
      <w:r w:rsidR="00005379">
        <w:rPr>
          <w:b/>
          <w:color w:val="000000"/>
        </w:rPr>
        <w:t>Радуга</w:t>
      </w:r>
      <w:r w:rsidRPr="00CD1EDD">
        <w:rPr>
          <w:b/>
          <w:color w:val="000000"/>
        </w:rPr>
        <w:t>»</w:t>
      </w:r>
    </w:p>
    <w:p w:rsidR="002F798B" w:rsidRPr="00CD1EDD" w:rsidRDefault="002F798B" w:rsidP="009376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color w:val="000000"/>
        </w:rPr>
      </w:pPr>
    </w:p>
    <w:tbl>
      <w:tblPr>
        <w:tblW w:w="9322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7"/>
        <w:gridCol w:w="4409"/>
        <w:gridCol w:w="4246"/>
      </w:tblGrid>
      <w:tr w:rsidR="002F798B" w:rsidRPr="00CD1EDD" w:rsidTr="00B1207F">
        <w:tc>
          <w:tcPr>
            <w:tcW w:w="667" w:type="dxa"/>
          </w:tcPr>
          <w:p w:rsidR="002F798B" w:rsidRPr="00702089" w:rsidRDefault="002F798B" w:rsidP="003201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702089">
              <w:rPr>
                <w:color w:val="000000"/>
              </w:rPr>
              <w:t>№</w:t>
            </w:r>
          </w:p>
        </w:tc>
        <w:tc>
          <w:tcPr>
            <w:tcW w:w="4409" w:type="dxa"/>
          </w:tcPr>
          <w:p w:rsidR="002F798B" w:rsidRPr="00702089" w:rsidRDefault="002F798B" w:rsidP="003201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  <w:r w:rsidRPr="00702089">
              <w:rPr>
                <w:b/>
                <w:color w:val="000000"/>
              </w:rPr>
              <w:t>Фамилия отчество ребёнка</w:t>
            </w:r>
          </w:p>
        </w:tc>
        <w:tc>
          <w:tcPr>
            <w:tcW w:w="4246" w:type="dxa"/>
          </w:tcPr>
          <w:p w:rsidR="002F798B" w:rsidRPr="00702089" w:rsidRDefault="002F798B" w:rsidP="003201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  <w:r w:rsidRPr="00702089">
              <w:rPr>
                <w:b/>
                <w:color w:val="000000"/>
              </w:rPr>
              <w:t xml:space="preserve"> Год рождения</w:t>
            </w:r>
          </w:p>
        </w:tc>
      </w:tr>
      <w:tr w:rsidR="002F798B" w:rsidRPr="00CD1EDD" w:rsidTr="00B1207F">
        <w:tc>
          <w:tcPr>
            <w:tcW w:w="667" w:type="dxa"/>
          </w:tcPr>
          <w:p w:rsidR="002F798B" w:rsidRPr="00702089" w:rsidRDefault="002F798B" w:rsidP="003201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  <w:r w:rsidRPr="00702089">
              <w:rPr>
                <w:b/>
                <w:color w:val="000000"/>
              </w:rPr>
              <w:t>1</w:t>
            </w:r>
          </w:p>
        </w:tc>
        <w:tc>
          <w:tcPr>
            <w:tcW w:w="4409" w:type="dxa"/>
          </w:tcPr>
          <w:p w:rsidR="002F798B" w:rsidRPr="00CD1EDD" w:rsidRDefault="00D662A5" w:rsidP="00B82E87">
            <w:r>
              <w:t xml:space="preserve"> </w:t>
            </w:r>
            <w:r w:rsidR="00B82E87">
              <w:t xml:space="preserve"> Басанов Юра </w:t>
            </w:r>
          </w:p>
        </w:tc>
        <w:tc>
          <w:tcPr>
            <w:tcW w:w="4246" w:type="dxa"/>
          </w:tcPr>
          <w:p w:rsidR="002F798B" w:rsidRPr="00702089" w:rsidRDefault="00B82E87" w:rsidP="00B82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  <w:r w:rsidR="002F798B" w:rsidRPr="00702089">
              <w:rPr>
                <w:b/>
                <w:color w:val="000000"/>
              </w:rPr>
              <w:t>.</w:t>
            </w:r>
            <w:r w:rsidR="00005379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9</w:t>
            </w:r>
            <w:r w:rsidR="002F798B" w:rsidRPr="00702089">
              <w:rPr>
                <w:b/>
                <w:color w:val="000000"/>
              </w:rPr>
              <w:t>. 1</w:t>
            </w:r>
            <w:r>
              <w:rPr>
                <w:b/>
                <w:color w:val="000000"/>
              </w:rPr>
              <w:t>8</w:t>
            </w:r>
            <w:r w:rsidR="002F798B" w:rsidRPr="00702089">
              <w:rPr>
                <w:b/>
                <w:color w:val="000000"/>
              </w:rPr>
              <w:t xml:space="preserve"> г.</w:t>
            </w:r>
          </w:p>
        </w:tc>
      </w:tr>
      <w:tr w:rsidR="002F798B" w:rsidRPr="00CD1EDD" w:rsidTr="00B1207F">
        <w:tc>
          <w:tcPr>
            <w:tcW w:w="667" w:type="dxa"/>
          </w:tcPr>
          <w:p w:rsidR="002F798B" w:rsidRPr="00702089" w:rsidRDefault="002F798B" w:rsidP="003201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  <w:r w:rsidRPr="00702089">
              <w:rPr>
                <w:b/>
                <w:color w:val="000000"/>
              </w:rPr>
              <w:t>2</w:t>
            </w:r>
          </w:p>
        </w:tc>
        <w:tc>
          <w:tcPr>
            <w:tcW w:w="4409" w:type="dxa"/>
          </w:tcPr>
          <w:p w:rsidR="002F798B" w:rsidRPr="00CD1EDD" w:rsidRDefault="00B82E87" w:rsidP="00320152">
            <w:r>
              <w:t xml:space="preserve"> Болдырев Марк </w:t>
            </w:r>
            <w:r w:rsidR="00005379">
              <w:t xml:space="preserve"> </w:t>
            </w:r>
          </w:p>
        </w:tc>
        <w:tc>
          <w:tcPr>
            <w:tcW w:w="4246" w:type="dxa"/>
          </w:tcPr>
          <w:p w:rsidR="002F798B" w:rsidRPr="00702089" w:rsidRDefault="00B82E87" w:rsidP="00B82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07</w:t>
            </w:r>
            <w:r w:rsidR="00C13C4F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07</w:t>
            </w:r>
            <w:r w:rsidR="00C13C4F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 xml:space="preserve"> 19г</w:t>
            </w:r>
          </w:p>
        </w:tc>
      </w:tr>
      <w:tr w:rsidR="002F798B" w:rsidRPr="00CD1EDD" w:rsidTr="00B1207F">
        <w:tc>
          <w:tcPr>
            <w:tcW w:w="667" w:type="dxa"/>
          </w:tcPr>
          <w:p w:rsidR="002F798B" w:rsidRPr="00702089" w:rsidRDefault="002F798B" w:rsidP="003201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  <w:r w:rsidRPr="00702089">
              <w:rPr>
                <w:b/>
                <w:color w:val="000000"/>
              </w:rPr>
              <w:t>3</w:t>
            </w:r>
          </w:p>
        </w:tc>
        <w:tc>
          <w:tcPr>
            <w:tcW w:w="4409" w:type="dxa"/>
          </w:tcPr>
          <w:p w:rsidR="002F798B" w:rsidRPr="00CD1EDD" w:rsidRDefault="00B82E87" w:rsidP="00005379">
            <w:r>
              <w:t xml:space="preserve">Бувенов  Саннан </w:t>
            </w:r>
          </w:p>
        </w:tc>
        <w:tc>
          <w:tcPr>
            <w:tcW w:w="4246" w:type="dxa"/>
          </w:tcPr>
          <w:p w:rsidR="002F798B" w:rsidRPr="00702089" w:rsidRDefault="00B82E87" w:rsidP="00B82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  <w:r w:rsidR="002F798B" w:rsidRPr="00702089">
              <w:rPr>
                <w:b/>
                <w:color w:val="000000"/>
              </w:rPr>
              <w:t>.</w:t>
            </w:r>
            <w:r w:rsidR="004D69A0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8</w:t>
            </w:r>
            <w:r w:rsidR="002F798B" w:rsidRPr="00702089">
              <w:rPr>
                <w:b/>
                <w:color w:val="000000"/>
              </w:rPr>
              <w:t>.1</w:t>
            </w:r>
            <w:r>
              <w:rPr>
                <w:b/>
                <w:color w:val="000000"/>
              </w:rPr>
              <w:t>8</w:t>
            </w:r>
            <w:r w:rsidR="002F798B" w:rsidRPr="00702089">
              <w:rPr>
                <w:b/>
                <w:color w:val="000000"/>
              </w:rPr>
              <w:t xml:space="preserve"> г.</w:t>
            </w:r>
          </w:p>
        </w:tc>
      </w:tr>
      <w:tr w:rsidR="002F798B" w:rsidRPr="00CD1EDD" w:rsidTr="00B1207F">
        <w:tc>
          <w:tcPr>
            <w:tcW w:w="667" w:type="dxa"/>
          </w:tcPr>
          <w:p w:rsidR="002F798B" w:rsidRPr="00702089" w:rsidRDefault="002F798B" w:rsidP="003201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  <w:r w:rsidRPr="00702089">
              <w:rPr>
                <w:b/>
                <w:color w:val="000000"/>
              </w:rPr>
              <w:t>4</w:t>
            </w:r>
          </w:p>
        </w:tc>
        <w:tc>
          <w:tcPr>
            <w:tcW w:w="4409" w:type="dxa"/>
          </w:tcPr>
          <w:p w:rsidR="002F798B" w:rsidRPr="00CD1EDD" w:rsidRDefault="00B82E87" w:rsidP="00320152">
            <w:r>
              <w:t xml:space="preserve"> Закарян Артём </w:t>
            </w:r>
            <w:r w:rsidR="004D69A0">
              <w:t xml:space="preserve"> </w:t>
            </w:r>
          </w:p>
        </w:tc>
        <w:tc>
          <w:tcPr>
            <w:tcW w:w="4246" w:type="dxa"/>
          </w:tcPr>
          <w:p w:rsidR="002F798B" w:rsidRPr="00702089" w:rsidRDefault="002F798B" w:rsidP="00B82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  <w:r w:rsidRPr="00702089">
              <w:rPr>
                <w:b/>
                <w:color w:val="000000"/>
              </w:rPr>
              <w:t>06.0</w:t>
            </w:r>
            <w:r w:rsidR="00B82E87">
              <w:rPr>
                <w:b/>
                <w:color w:val="000000"/>
              </w:rPr>
              <w:t>1</w:t>
            </w:r>
            <w:r w:rsidRPr="00702089">
              <w:rPr>
                <w:b/>
                <w:color w:val="000000"/>
              </w:rPr>
              <w:t>.1</w:t>
            </w:r>
            <w:r w:rsidR="00B82E87">
              <w:rPr>
                <w:b/>
                <w:color w:val="000000"/>
              </w:rPr>
              <w:t>8</w:t>
            </w:r>
            <w:r w:rsidRPr="00702089">
              <w:rPr>
                <w:b/>
                <w:color w:val="000000"/>
              </w:rPr>
              <w:t xml:space="preserve"> г.</w:t>
            </w:r>
          </w:p>
        </w:tc>
      </w:tr>
      <w:tr w:rsidR="002F798B" w:rsidRPr="00CD1EDD" w:rsidTr="00B1207F">
        <w:tc>
          <w:tcPr>
            <w:tcW w:w="667" w:type="dxa"/>
          </w:tcPr>
          <w:p w:rsidR="002F798B" w:rsidRPr="00702089" w:rsidRDefault="002F798B" w:rsidP="003201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  <w:r w:rsidRPr="00702089">
              <w:rPr>
                <w:b/>
                <w:color w:val="000000"/>
              </w:rPr>
              <w:t>5</w:t>
            </w:r>
          </w:p>
        </w:tc>
        <w:tc>
          <w:tcPr>
            <w:tcW w:w="4409" w:type="dxa"/>
          </w:tcPr>
          <w:p w:rsidR="002F798B" w:rsidRPr="00CD1EDD" w:rsidRDefault="00B82E87" w:rsidP="00B82E87">
            <w:r>
              <w:t xml:space="preserve">  Зольванов Влад </w:t>
            </w:r>
            <w:r w:rsidR="004D69A0">
              <w:t xml:space="preserve"> </w:t>
            </w:r>
          </w:p>
        </w:tc>
        <w:tc>
          <w:tcPr>
            <w:tcW w:w="4246" w:type="dxa"/>
          </w:tcPr>
          <w:p w:rsidR="002F798B" w:rsidRPr="00702089" w:rsidRDefault="00B82E87" w:rsidP="004D6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</w:t>
            </w:r>
            <w:r w:rsidR="00C13C4F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 xml:space="preserve"> 08</w:t>
            </w:r>
            <w:r w:rsidR="00C13C4F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 xml:space="preserve"> 18г</w:t>
            </w:r>
          </w:p>
        </w:tc>
      </w:tr>
      <w:tr w:rsidR="002F798B" w:rsidRPr="00CD1EDD" w:rsidTr="00B1207F">
        <w:tc>
          <w:tcPr>
            <w:tcW w:w="667" w:type="dxa"/>
          </w:tcPr>
          <w:p w:rsidR="002F798B" w:rsidRPr="00702089" w:rsidRDefault="002F798B" w:rsidP="003201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  <w:r w:rsidRPr="00702089">
              <w:rPr>
                <w:b/>
                <w:color w:val="000000"/>
              </w:rPr>
              <w:t>6</w:t>
            </w:r>
          </w:p>
        </w:tc>
        <w:tc>
          <w:tcPr>
            <w:tcW w:w="4409" w:type="dxa"/>
          </w:tcPr>
          <w:p w:rsidR="002F798B" w:rsidRPr="00CD1EDD" w:rsidRDefault="00C13C4F" w:rsidP="00C13C4F">
            <w:r>
              <w:t xml:space="preserve">Каджинова   </w:t>
            </w:r>
            <w:r w:rsidR="00B82E87">
              <w:t xml:space="preserve"> Алтына </w:t>
            </w:r>
            <w:r w:rsidR="004D69A0">
              <w:t xml:space="preserve"> </w:t>
            </w:r>
          </w:p>
        </w:tc>
        <w:tc>
          <w:tcPr>
            <w:tcW w:w="4246" w:type="dxa"/>
          </w:tcPr>
          <w:p w:rsidR="002F798B" w:rsidRPr="00702089" w:rsidRDefault="002F798B" w:rsidP="00C13C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  <w:r w:rsidRPr="00702089">
              <w:rPr>
                <w:b/>
                <w:color w:val="000000"/>
              </w:rPr>
              <w:t>2</w:t>
            </w:r>
            <w:r w:rsidR="00C13C4F">
              <w:rPr>
                <w:b/>
                <w:color w:val="000000"/>
              </w:rPr>
              <w:t>3</w:t>
            </w:r>
            <w:r w:rsidRPr="00702089">
              <w:rPr>
                <w:b/>
                <w:color w:val="000000"/>
              </w:rPr>
              <w:t>.</w:t>
            </w:r>
            <w:r w:rsidR="00C13C4F">
              <w:rPr>
                <w:b/>
                <w:color w:val="000000"/>
              </w:rPr>
              <w:t>08</w:t>
            </w:r>
            <w:r w:rsidRPr="00702089">
              <w:rPr>
                <w:b/>
                <w:color w:val="000000"/>
              </w:rPr>
              <w:t>.1</w:t>
            </w:r>
            <w:r w:rsidR="00C13C4F">
              <w:rPr>
                <w:b/>
                <w:color w:val="000000"/>
              </w:rPr>
              <w:t>9</w:t>
            </w:r>
            <w:r w:rsidRPr="00702089">
              <w:rPr>
                <w:b/>
                <w:color w:val="000000"/>
              </w:rPr>
              <w:t xml:space="preserve"> г.</w:t>
            </w:r>
          </w:p>
        </w:tc>
      </w:tr>
      <w:tr w:rsidR="002F798B" w:rsidRPr="00CD1EDD" w:rsidTr="00B1207F">
        <w:tc>
          <w:tcPr>
            <w:tcW w:w="667" w:type="dxa"/>
          </w:tcPr>
          <w:p w:rsidR="002F798B" w:rsidRPr="00702089" w:rsidRDefault="002F798B" w:rsidP="003201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  <w:r w:rsidRPr="00702089">
              <w:rPr>
                <w:b/>
                <w:color w:val="000000"/>
              </w:rPr>
              <w:t>7</w:t>
            </w:r>
          </w:p>
        </w:tc>
        <w:tc>
          <w:tcPr>
            <w:tcW w:w="4409" w:type="dxa"/>
          </w:tcPr>
          <w:p w:rsidR="002F798B" w:rsidRPr="00CD1EDD" w:rsidRDefault="00C13C4F" w:rsidP="00320152">
            <w:r>
              <w:t xml:space="preserve"> Колкакнов Джангар </w:t>
            </w:r>
            <w:r w:rsidR="004D69A0">
              <w:t xml:space="preserve"> </w:t>
            </w:r>
          </w:p>
        </w:tc>
        <w:tc>
          <w:tcPr>
            <w:tcW w:w="4246" w:type="dxa"/>
          </w:tcPr>
          <w:p w:rsidR="002F798B" w:rsidRPr="00702089" w:rsidRDefault="00C13C4F" w:rsidP="00C13C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06</w:t>
            </w:r>
            <w:r w:rsidR="002F798B" w:rsidRPr="00702089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09</w:t>
            </w:r>
            <w:r w:rsidR="002F798B" w:rsidRPr="00702089">
              <w:rPr>
                <w:b/>
                <w:color w:val="000000"/>
              </w:rPr>
              <w:t>.</w:t>
            </w:r>
            <w:r w:rsidR="004D69A0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8</w:t>
            </w:r>
            <w:r w:rsidR="002F798B" w:rsidRPr="00702089">
              <w:rPr>
                <w:b/>
                <w:color w:val="000000"/>
              </w:rPr>
              <w:t xml:space="preserve"> г.</w:t>
            </w:r>
          </w:p>
        </w:tc>
      </w:tr>
      <w:tr w:rsidR="002F798B" w:rsidRPr="00CD1EDD" w:rsidTr="00B1207F">
        <w:tc>
          <w:tcPr>
            <w:tcW w:w="667" w:type="dxa"/>
          </w:tcPr>
          <w:p w:rsidR="002F798B" w:rsidRPr="00702089" w:rsidRDefault="002F798B" w:rsidP="003201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  <w:r w:rsidRPr="00702089">
              <w:rPr>
                <w:b/>
                <w:color w:val="000000"/>
              </w:rPr>
              <w:t>8</w:t>
            </w:r>
          </w:p>
        </w:tc>
        <w:tc>
          <w:tcPr>
            <w:tcW w:w="4409" w:type="dxa"/>
          </w:tcPr>
          <w:p w:rsidR="002F798B" w:rsidRPr="00CD1EDD" w:rsidRDefault="00C13C4F" w:rsidP="00C13C4F">
            <w:r>
              <w:t xml:space="preserve"> Кессирова Кира </w:t>
            </w:r>
          </w:p>
        </w:tc>
        <w:tc>
          <w:tcPr>
            <w:tcW w:w="4246" w:type="dxa"/>
          </w:tcPr>
          <w:p w:rsidR="002F798B" w:rsidRPr="00702089" w:rsidRDefault="00C13C4F" w:rsidP="00C13C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11.05. 20г.</w:t>
            </w:r>
          </w:p>
        </w:tc>
      </w:tr>
      <w:tr w:rsidR="002F798B" w:rsidRPr="00CD1EDD" w:rsidTr="00B1207F">
        <w:tc>
          <w:tcPr>
            <w:tcW w:w="667" w:type="dxa"/>
          </w:tcPr>
          <w:p w:rsidR="002F798B" w:rsidRPr="00702089" w:rsidRDefault="002F798B" w:rsidP="003201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  <w:r w:rsidRPr="00702089">
              <w:rPr>
                <w:b/>
                <w:color w:val="000000"/>
              </w:rPr>
              <w:t>9</w:t>
            </w:r>
          </w:p>
        </w:tc>
        <w:tc>
          <w:tcPr>
            <w:tcW w:w="4409" w:type="dxa"/>
          </w:tcPr>
          <w:p w:rsidR="002F798B" w:rsidRPr="00CD1EDD" w:rsidRDefault="00C13C4F" w:rsidP="004D69A0">
            <w:r>
              <w:t xml:space="preserve"> </w:t>
            </w:r>
            <w:r w:rsidR="006A6B0C">
              <w:t>Манунов Давид</w:t>
            </w:r>
          </w:p>
        </w:tc>
        <w:tc>
          <w:tcPr>
            <w:tcW w:w="4246" w:type="dxa"/>
          </w:tcPr>
          <w:p w:rsidR="002F798B" w:rsidRPr="00702089" w:rsidRDefault="006A6B0C" w:rsidP="006A6B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</w:t>
            </w:r>
            <w:r w:rsidR="002F798B" w:rsidRPr="00702089">
              <w:rPr>
                <w:b/>
                <w:color w:val="000000"/>
              </w:rPr>
              <w:t>.</w:t>
            </w:r>
            <w:r w:rsidR="004D69A0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1</w:t>
            </w:r>
            <w:r w:rsidR="002F798B" w:rsidRPr="00702089">
              <w:rPr>
                <w:b/>
                <w:color w:val="000000"/>
              </w:rPr>
              <w:t>.1</w:t>
            </w:r>
            <w:r>
              <w:rPr>
                <w:b/>
                <w:color w:val="000000"/>
              </w:rPr>
              <w:t>8</w:t>
            </w:r>
            <w:r w:rsidR="002F798B" w:rsidRPr="00702089">
              <w:rPr>
                <w:b/>
                <w:color w:val="000000"/>
              </w:rPr>
              <w:t xml:space="preserve"> г.</w:t>
            </w:r>
          </w:p>
        </w:tc>
      </w:tr>
      <w:tr w:rsidR="002F798B" w:rsidRPr="00CD1EDD" w:rsidTr="00B1207F">
        <w:tc>
          <w:tcPr>
            <w:tcW w:w="667" w:type="dxa"/>
          </w:tcPr>
          <w:p w:rsidR="002F798B" w:rsidRPr="00702089" w:rsidRDefault="002F798B" w:rsidP="003201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  <w:r w:rsidRPr="00702089">
              <w:rPr>
                <w:b/>
                <w:color w:val="000000"/>
              </w:rPr>
              <w:t>10</w:t>
            </w:r>
          </w:p>
        </w:tc>
        <w:tc>
          <w:tcPr>
            <w:tcW w:w="4409" w:type="dxa"/>
          </w:tcPr>
          <w:p w:rsidR="002F798B" w:rsidRPr="00CD1EDD" w:rsidRDefault="006A6B0C" w:rsidP="00320152">
            <w:r>
              <w:t xml:space="preserve"> Манджикова Тея</w:t>
            </w:r>
            <w:r w:rsidR="004D69A0">
              <w:t xml:space="preserve"> </w:t>
            </w:r>
          </w:p>
        </w:tc>
        <w:tc>
          <w:tcPr>
            <w:tcW w:w="4246" w:type="dxa"/>
          </w:tcPr>
          <w:p w:rsidR="002F798B" w:rsidRPr="00702089" w:rsidRDefault="002F798B" w:rsidP="006A6B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  <w:r w:rsidRPr="00702089">
              <w:rPr>
                <w:b/>
                <w:color w:val="000000"/>
              </w:rPr>
              <w:t>0</w:t>
            </w:r>
            <w:r w:rsidR="006A6B0C">
              <w:rPr>
                <w:b/>
                <w:color w:val="000000"/>
              </w:rPr>
              <w:t>3</w:t>
            </w:r>
            <w:r w:rsidRPr="00702089">
              <w:rPr>
                <w:b/>
                <w:color w:val="000000"/>
              </w:rPr>
              <w:t>.0</w:t>
            </w:r>
            <w:r w:rsidR="006A6B0C">
              <w:rPr>
                <w:b/>
                <w:color w:val="000000"/>
              </w:rPr>
              <w:t>1</w:t>
            </w:r>
            <w:r w:rsidRPr="00702089">
              <w:rPr>
                <w:b/>
                <w:color w:val="000000"/>
              </w:rPr>
              <w:t>.1</w:t>
            </w:r>
            <w:r w:rsidR="006A6B0C">
              <w:rPr>
                <w:b/>
                <w:color w:val="000000"/>
              </w:rPr>
              <w:t>9</w:t>
            </w:r>
            <w:r w:rsidRPr="00702089">
              <w:rPr>
                <w:b/>
                <w:color w:val="000000"/>
              </w:rPr>
              <w:t xml:space="preserve"> г.</w:t>
            </w:r>
          </w:p>
        </w:tc>
      </w:tr>
      <w:tr w:rsidR="002F798B" w:rsidRPr="00CD1EDD" w:rsidTr="00B1207F">
        <w:tc>
          <w:tcPr>
            <w:tcW w:w="667" w:type="dxa"/>
          </w:tcPr>
          <w:p w:rsidR="002F798B" w:rsidRPr="00702089" w:rsidRDefault="002F798B" w:rsidP="003201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  <w:r w:rsidRPr="00702089">
              <w:rPr>
                <w:b/>
                <w:color w:val="000000"/>
              </w:rPr>
              <w:t>11</w:t>
            </w:r>
          </w:p>
        </w:tc>
        <w:tc>
          <w:tcPr>
            <w:tcW w:w="4409" w:type="dxa"/>
          </w:tcPr>
          <w:p w:rsidR="002F798B" w:rsidRPr="00CD1EDD" w:rsidRDefault="006A6B0C" w:rsidP="00320152">
            <w:r>
              <w:t xml:space="preserve"> Прасько Лия</w:t>
            </w:r>
            <w:r w:rsidR="00DD359A">
              <w:t xml:space="preserve"> </w:t>
            </w:r>
          </w:p>
        </w:tc>
        <w:tc>
          <w:tcPr>
            <w:tcW w:w="4246" w:type="dxa"/>
          </w:tcPr>
          <w:p w:rsidR="002F798B" w:rsidRPr="00702089" w:rsidRDefault="00DD359A" w:rsidP="006A6B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04</w:t>
            </w:r>
            <w:r w:rsidR="002F798B" w:rsidRPr="00702089">
              <w:rPr>
                <w:b/>
                <w:color w:val="000000"/>
              </w:rPr>
              <w:t>.</w:t>
            </w:r>
            <w:r w:rsidR="006A6B0C">
              <w:rPr>
                <w:b/>
                <w:color w:val="000000"/>
              </w:rPr>
              <w:t>03</w:t>
            </w:r>
            <w:r w:rsidR="002F798B" w:rsidRPr="00702089">
              <w:rPr>
                <w:b/>
                <w:color w:val="000000"/>
              </w:rPr>
              <w:t>.</w:t>
            </w:r>
            <w:r w:rsidR="006A6B0C">
              <w:rPr>
                <w:b/>
                <w:color w:val="000000"/>
              </w:rPr>
              <w:t xml:space="preserve">20 </w:t>
            </w:r>
            <w:r w:rsidR="002F798B" w:rsidRPr="00702089">
              <w:rPr>
                <w:b/>
                <w:color w:val="000000"/>
              </w:rPr>
              <w:t>г.</w:t>
            </w:r>
          </w:p>
        </w:tc>
      </w:tr>
      <w:tr w:rsidR="006B1AF4" w:rsidRPr="00CD1EDD" w:rsidTr="00B1207F">
        <w:tc>
          <w:tcPr>
            <w:tcW w:w="667" w:type="dxa"/>
          </w:tcPr>
          <w:p w:rsidR="006B1AF4" w:rsidRPr="00702089" w:rsidRDefault="006B1AF4" w:rsidP="006B1A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4409" w:type="dxa"/>
          </w:tcPr>
          <w:p w:rsidR="006B1AF4" w:rsidRPr="00CD1EDD" w:rsidRDefault="006B1AF4" w:rsidP="006B1AF4">
            <w:r>
              <w:t xml:space="preserve"> Санжеев  Дамир </w:t>
            </w:r>
          </w:p>
        </w:tc>
        <w:tc>
          <w:tcPr>
            <w:tcW w:w="4246" w:type="dxa"/>
          </w:tcPr>
          <w:p w:rsidR="006B1AF4" w:rsidRPr="00702089" w:rsidRDefault="006B1AF4" w:rsidP="006B1A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02</w:t>
            </w:r>
            <w:r w:rsidRPr="00702089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06.19</w:t>
            </w:r>
            <w:r w:rsidRPr="00702089">
              <w:rPr>
                <w:b/>
                <w:color w:val="000000"/>
              </w:rPr>
              <w:t>. г.</w:t>
            </w:r>
          </w:p>
        </w:tc>
      </w:tr>
      <w:tr w:rsidR="006B1AF4" w:rsidRPr="00CD1EDD" w:rsidTr="00B1207F">
        <w:tc>
          <w:tcPr>
            <w:tcW w:w="667" w:type="dxa"/>
          </w:tcPr>
          <w:p w:rsidR="006B1AF4" w:rsidRPr="00702089" w:rsidRDefault="006B1AF4" w:rsidP="006B1A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</w:p>
        </w:tc>
        <w:tc>
          <w:tcPr>
            <w:tcW w:w="4409" w:type="dxa"/>
          </w:tcPr>
          <w:p w:rsidR="006B1AF4" w:rsidRPr="00CD1EDD" w:rsidRDefault="006B1AF4" w:rsidP="006B1AF4">
            <w:r>
              <w:t xml:space="preserve"> Ткаченког Ангелина  </w:t>
            </w:r>
          </w:p>
        </w:tc>
        <w:tc>
          <w:tcPr>
            <w:tcW w:w="4246" w:type="dxa"/>
          </w:tcPr>
          <w:p w:rsidR="006B1AF4" w:rsidRPr="00702089" w:rsidRDefault="006B1AF4" w:rsidP="006B1A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16.07.19г.</w:t>
            </w:r>
          </w:p>
        </w:tc>
      </w:tr>
      <w:tr w:rsidR="006B1AF4" w:rsidRPr="00CD1EDD" w:rsidTr="00B1207F">
        <w:tc>
          <w:tcPr>
            <w:tcW w:w="667" w:type="dxa"/>
          </w:tcPr>
          <w:p w:rsidR="006B1AF4" w:rsidRPr="00702089" w:rsidRDefault="006B1AF4" w:rsidP="006B1A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  <w:tc>
          <w:tcPr>
            <w:tcW w:w="4409" w:type="dxa"/>
          </w:tcPr>
          <w:p w:rsidR="006B1AF4" w:rsidRPr="00CD1EDD" w:rsidRDefault="006B1AF4" w:rsidP="006B1AF4">
            <w:pPr>
              <w:tabs>
                <w:tab w:val="left" w:pos="2748"/>
              </w:tabs>
            </w:pPr>
            <w:r>
              <w:t xml:space="preserve">Хонгорова  Лиза </w:t>
            </w:r>
          </w:p>
        </w:tc>
        <w:tc>
          <w:tcPr>
            <w:tcW w:w="4246" w:type="dxa"/>
          </w:tcPr>
          <w:p w:rsidR="006B1AF4" w:rsidRPr="00702089" w:rsidRDefault="006B1AF4" w:rsidP="006B1A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05.06.18г.</w:t>
            </w:r>
          </w:p>
        </w:tc>
      </w:tr>
      <w:tr w:rsidR="006B1AF4" w:rsidRPr="00CD1EDD" w:rsidTr="00B1207F">
        <w:tc>
          <w:tcPr>
            <w:tcW w:w="667" w:type="dxa"/>
          </w:tcPr>
          <w:p w:rsidR="006B1AF4" w:rsidRPr="00702089" w:rsidRDefault="006B1AF4" w:rsidP="006B1A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</w:t>
            </w:r>
          </w:p>
        </w:tc>
        <w:tc>
          <w:tcPr>
            <w:tcW w:w="4409" w:type="dxa"/>
          </w:tcPr>
          <w:p w:rsidR="006B1AF4" w:rsidRPr="00CD1EDD" w:rsidRDefault="006B1AF4" w:rsidP="006B1AF4">
            <w:r>
              <w:t xml:space="preserve">Щербаков Костя </w:t>
            </w:r>
          </w:p>
        </w:tc>
        <w:tc>
          <w:tcPr>
            <w:tcW w:w="4246" w:type="dxa"/>
          </w:tcPr>
          <w:p w:rsidR="006B1AF4" w:rsidRPr="00702089" w:rsidRDefault="006B1AF4" w:rsidP="006B1A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23.05.18г.</w:t>
            </w:r>
          </w:p>
        </w:tc>
      </w:tr>
    </w:tbl>
    <w:p w:rsidR="002F798B" w:rsidRPr="00CD1EDD" w:rsidRDefault="002F798B" w:rsidP="005D0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both"/>
        <w:rPr>
          <w:b/>
          <w:color w:val="FF0000"/>
        </w:rPr>
      </w:pPr>
    </w:p>
    <w:p w:rsidR="002F798B" w:rsidRDefault="002F798B" w:rsidP="005D0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both"/>
        <w:rPr>
          <w:b/>
        </w:rPr>
      </w:pPr>
    </w:p>
    <w:p w:rsidR="002F798B" w:rsidRPr="00CD1EDD" w:rsidRDefault="002F798B" w:rsidP="005D0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both"/>
        <w:rPr>
          <w:b/>
        </w:rPr>
      </w:pPr>
      <w:r w:rsidRPr="00CD1EDD">
        <w:rPr>
          <w:b/>
        </w:rPr>
        <w:t>3.6 Профилактический- оздоровительный план</w:t>
      </w:r>
    </w:p>
    <w:p w:rsidR="002F798B" w:rsidRPr="00CD1EDD" w:rsidRDefault="002F798B" w:rsidP="00C7510F">
      <w:pPr>
        <w:ind w:firstLine="1134"/>
        <w:rPr>
          <w:b/>
        </w:rPr>
      </w:pPr>
      <w:r w:rsidRPr="00CD1EDD">
        <w:rPr>
          <w:b/>
        </w:rPr>
        <w:t xml:space="preserve"> 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84"/>
        <w:gridCol w:w="4887"/>
        <w:gridCol w:w="1727"/>
      </w:tblGrid>
      <w:tr w:rsidR="002F798B" w:rsidRPr="00CD1EDD" w:rsidTr="00DC5751">
        <w:tc>
          <w:tcPr>
            <w:tcW w:w="2884" w:type="dxa"/>
          </w:tcPr>
          <w:p w:rsidR="002F798B" w:rsidRPr="00CD1EDD" w:rsidRDefault="002F798B" w:rsidP="002B17EF">
            <w:r w:rsidRPr="00CD1EDD">
              <w:t>1.Использование вариативных  режимов дня</w:t>
            </w:r>
          </w:p>
        </w:tc>
        <w:tc>
          <w:tcPr>
            <w:tcW w:w="4887" w:type="dxa"/>
          </w:tcPr>
          <w:p w:rsidR="002F798B" w:rsidRPr="00CD1EDD" w:rsidRDefault="002F798B" w:rsidP="002B17EF">
            <w:r w:rsidRPr="00CD1EDD">
              <w:t>- Режим в соответствии с возрастом;</w:t>
            </w:r>
          </w:p>
          <w:p w:rsidR="002F798B" w:rsidRPr="00CD1EDD" w:rsidRDefault="002F798B" w:rsidP="002B17EF">
            <w:r w:rsidRPr="00CD1EDD">
              <w:t>- Адаптационный режим;</w:t>
            </w:r>
          </w:p>
          <w:p w:rsidR="002F798B" w:rsidRPr="00CD1EDD" w:rsidRDefault="002F798B" w:rsidP="002B17EF">
            <w:r w:rsidRPr="00CD1EDD">
              <w:t>- Скорректированный режим в зависимости от погодных условий.</w:t>
            </w:r>
          </w:p>
        </w:tc>
        <w:tc>
          <w:tcPr>
            <w:tcW w:w="1727" w:type="dxa"/>
          </w:tcPr>
          <w:p w:rsidR="002F798B" w:rsidRPr="00CD1EDD" w:rsidRDefault="002F798B" w:rsidP="002B17EF"/>
        </w:tc>
      </w:tr>
      <w:tr w:rsidR="002F798B" w:rsidRPr="00CD1EDD" w:rsidTr="00DC5751">
        <w:tc>
          <w:tcPr>
            <w:tcW w:w="2884" w:type="dxa"/>
          </w:tcPr>
          <w:p w:rsidR="002F798B" w:rsidRPr="00CD1EDD" w:rsidRDefault="002F798B" w:rsidP="002B17EF">
            <w:r w:rsidRPr="00CD1EDD">
              <w:lastRenderedPageBreak/>
              <w:t>2. Психологическое сопровождение воспитанников</w:t>
            </w:r>
          </w:p>
        </w:tc>
        <w:tc>
          <w:tcPr>
            <w:tcW w:w="4887" w:type="dxa"/>
          </w:tcPr>
          <w:p w:rsidR="002F798B" w:rsidRPr="00CD1EDD" w:rsidRDefault="002F798B" w:rsidP="002B17EF">
            <w:r w:rsidRPr="00CD1EDD">
              <w:t>- Создание благоприятного микроклимата в группе;</w:t>
            </w:r>
          </w:p>
          <w:p w:rsidR="002F798B" w:rsidRPr="00CD1EDD" w:rsidRDefault="002F798B" w:rsidP="002B17EF">
            <w:r w:rsidRPr="00CD1EDD">
              <w:t>- Использование модели личностно - ориентированного взаимодействия;</w:t>
            </w:r>
          </w:p>
          <w:p w:rsidR="002F798B" w:rsidRPr="00CD1EDD" w:rsidRDefault="002F798B" w:rsidP="002B17EF">
            <w:r w:rsidRPr="00CD1EDD">
              <w:t>- Положительная мотивация всех видов  детской деятельности;</w:t>
            </w:r>
          </w:p>
          <w:p w:rsidR="002F798B" w:rsidRPr="00CD1EDD" w:rsidRDefault="002F798B" w:rsidP="002B17EF">
            <w:r w:rsidRPr="00CD1EDD">
              <w:t>- Формирование основ коммуникативной деятельности.</w:t>
            </w:r>
          </w:p>
        </w:tc>
        <w:tc>
          <w:tcPr>
            <w:tcW w:w="1727" w:type="dxa"/>
          </w:tcPr>
          <w:p w:rsidR="002F798B" w:rsidRPr="00CD1EDD" w:rsidRDefault="002F798B" w:rsidP="002B17EF"/>
        </w:tc>
      </w:tr>
      <w:tr w:rsidR="002F798B" w:rsidRPr="00CD1EDD" w:rsidTr="00DC5751">
        <w:tc>
          <w:tcPr>
            <w:tcW w:w="2884" w:type="dxa"/>
          </w:tcPr>
          <w:p w:rsidR="002F798B" w:rsidRPr="00CD1EDD" w:rsidRDefault="002F798B" w:rsidP="002B17EF">
            <w:r w:rsidRPr="00CD1EDD">
              <w:t>3. Максимальное использование двигательной активности</w:t>
            </w:r>
          </w:p>
        </w:tc>
        <w:tc>
          <w:tcPr>
            <w:tcW w:w="4887" w:type="dxa"/>
          </w:tcPr>
          <w:p w:rsidR="002F798B" w:rsidRPr="00CD1EDD" w:rsidRDefault="002F798B" w:rsidP="002B17EF">
            <w:r w:rsidRPr="00CD1EDD">
              <w:t>Создание условий для различных видов   активности;</w:t>
            </w:r>
          </w:p>
          <w:p w:rsidR="002F798B" w:rsidRPr="00CD1EDD" w:rsidRDefault="002F798B" w:rsidP="002B17EF">
            <w:r w:rsidRPr="00CD1EDD">
              <w:t>- Вариативность нагрузки в соответствии с индивидуальными особенностями ребенка.</w:t>
            </w:r>
          </w:p>
        </w:tc>
        <w:tc>
          <w:tcPr>
            <w:tcW w:w="1727" w:type="dxa"/>
          </w:tcPr>
          <w:p w:rsidR="002F798B" w:rsidRPr="00CD1EDD" w:rsidRDefault="002F798B" w:rsidP="002B17EF"/>
        </w:tc>
      </w:tr>
      <w:tr w:rsidR="002F798B" w:rsidRPr="00CD1EDD" w:rsidTr="00DC5751">
        <w:tc>
          <w:tcPr>
            <w:tcW w:w="2884" w:type="dxa"/>
          </w:tcPr>
          <w:p w:rsidR="002F798B" w:rsidRPr="00CD1EDD" w:rsidRDefault="002F798B" w:rsidP="002B17EF">
            <w:r w:rsidRPr="00CD1EDD">
              <w:t>* Регламентируемая деятельность</w:t>
            </w:r>
          </w:p>
        </w:tc>
        <w:tc>
          <w:tcPr>
            <w:tcW w:w="4887" w:type="dxa"/>
          </w:tcPr>
          <w:p w:rsidR="002F798B" w:rsidRPr="00CD1EDD" w:rsidRDefault="002F798B" w:rsidP="002B17EF">
            <w:r w:rsidRPr="00CD1EDD">
              <w:t>- Утренняя гимнастика;</w:t>
            </w:r>
          </w:p>
          <w:p w:rsidR="002F798B" w:rsidRPr="00CD1EDD" w:rsidRDefault="002F798B" w:rsidP="002B17EF">
            <w:r w:rsidRPr="00CD1EDD">
              <w:t>- Физкультурные минутки;</w:t>
            </w:r>
          </w:p>
          <w:p w:rsidR="002F798B" w:rsidRPr="00CD1EDD" w:rsidRDefault="002F798B" w:rsidP="002B17EF">
            <w:r w:rsidRPr="00CD1EDD">
              <w:t>- Бодрящая гимнастика;</w:t>
            </w:r>
          </w:p>
          <w:p w:rsidR="002F798B" w:rsidRPr="00CD1EDD" w:rsidRDefault="002F798B" w:rsidP="002B17EF">
            <w:r w:rsidRPr="00CD1EDD">
              <w:t>- Физкультурные занятия;</w:t>
            </w:r>
          </w:p>
          <w:p w:rsidR="002F798B" w:rsidRPr="00CD1EDD" w:rsidRDefault="002F798B" w:rsidP="002B17EF">
            <w:r w:rsidRPr="00CD1EDD">
              <w:t>- Подвижные игры;</w:t>
            </w:r>
          </w:p>
          <w:p w:rsidR="002F798B" w:rsidRPr="00CD1EDD" w:rsidRDefault="002F798B" w:rsidP="002B17EF">
            <w:r w:rsidRPr="00CD1EDD">
              <w:t>- Дыхательная гимнастика;</w:t>
            </w:r>
          </w:p>
          <w:p w:rsidR="002F798B" w:rsidRPr="00CD1EDD" w:rsidRDefault="002F798B" w:rsidP="002B17EF">
            <w:r w:rsidRPr="00CD1EDD">
              <w:t>-Пальчиковая гимнастика</w:t>
            </w:r>
          </w:p>
        </w:tc>
        <w:tc>
          <w:tcPr>
            <w:tcW w:w="1727" w:type="dxa"/>
          </w:tcPr>
          <w:p w:rsidR="002F798B" w:rsidRPr="00CD1EDD" w:rsidRDefault="002F798B" w:rsidP="002B17EF">
            <w:r w:rsidRPr="00CD1EDD">
              <w:t>8.10 – 8.20</w:t>
            </w:r>
          </w:p>
          <w:p w:rsidR="002F798B" w:rsidRPr="00CD1EDD" w:rsidRDefault="002F798B" w:rsidP="002B17EF">
            <w:r w:rsidRPr="00CD1EDD">
              <w:t>В течение дня</w:t>
            </w:r>
          </w:p>
          <w:p w:rsidR="002F798B" w:rsidRPr="00CD1EDD" w:rsidRDefault="002F798B" w:rsidP="002B17EF">
            <w:r w:rsidRPr="00CD1EDD">
              <w:t>После сна</w:t>
            </w:r>
          </w:p>
          <w:p w:rsidR="002F798B" w:rsidRPr="00CD1EDD" w:rsidRDefault="002F798B" w:rsidP="002B17EF">
            <w:r w:rsidRPr="00CD1EDD">
              <w:t>По графику</w:t>
            </w:r>
          </w:p>
          <w:p w:rsidR="002F798B" w:rsidRPr="00CD1EDD" w:rsidRDefault="002F798B" w:rsidP="002B17EF">
            <w:r w:rsidRPr="00CD1EDD">
              <w:t>В течение дня</w:t>
            </w:r>
          </w:p>
          <w:p w:rsidR="002F798B" w:rsidRPr="00CD1EDD" w:rsidRDefault="002F798B" w:rsidP="002B17EF">
            <w:r w:rsidRPr="00CD1EDD">
              <w:t>В течение дня</w:t>
            </w:r>
          </w:p>
          <w:p w:rsidR="002F798B" w:rsidRPr="00CD1EDD" w:rsidRDefault="002F798B" w:rsidP="002B17EF">
            <w:r w:rsidRPr="00CD1EDD">
              <w:t>В течение дня</w:t>
            </w:r>
          </w:p>
        </w:tc>
      </w:tr>
      <w:tr w:rsidR="002F798B" w:rsidRPr="00CD1EDD" w:rsidTr="00DC5751">
        <w:tc>
          <w:tcPr>
            <w:tcW w:w="2884" w:type="dxa"/>
          </w:tcPr>
          <w:p w:rsidR="002F798B" w:rsidRPr="00CD1EDD" w:rsidRDefault="002F798B" w:rsidP="002B17EF">
            <w:r w:rsidRPr="00CD1EDD">
              <w:t>*Частично регламентируемая деятельность</w:t>
            </w:r>
          </w:p>
        </w:tc>
        <w:tc>
          <w:tcPr>
            <w:tcW w:w="4887" w:type="dxa"/>
          </w:tcPr>
          <w:p w:rsidR="002F798B" w:rsidRPr="00CD1EDD" w:rsidRDefault="002F798B" w:rsidP="002B17EF">
            <w:r w:rsidRPr="00CD1EDD">
              <w:t xml:space="preserve">- Подвижные игры на воздухе </w:t>
            </w:r>
          </w:p>
        </w:tc>
        <w:tc>
          <w:tcPr>
            <w:tcW w:w="1727" w:type="dxa"/>
          </w:tcPr>
          <w:p w:rsidR="002F798B" w:rsidRPr="00CD1EDD" w:rsidRDefault="002F798B" w:rsidP="002B17EF">
            <w:r w:rsidRPr="00CD1EDD">
              <w:t>В течение дня</w:t>
            </w:r>
          </w:p>
        </w:tc>
      </w:tr>
      <w:tr w:rsidR="002F798B" w:rsidRPr="00CD1EDD" w:rsidTr="00DC5751">
        <w:tc>
          <w:tcPr>
            <w:tcW w:w="2884" w:type="dxa"/>
          </w:tcPr>
          <w:p w:rsidR="002F798B" w:rsidRPr="00CD1EDD" w:rsidRDefault="002F798B" w:rsidP="002B17EF">
            <w:r w:rsidRPr="00CD1EDD">
              <w:t>*Нерегламентируемая деятельность</w:t>
            </w:r>
          </w:p>
        </w:tc>
        <w:tc>
          <w:tcPr>
            <w:tcW w:w="4887" w:type="dxa"/>
          </w:tcPr>
          <w:p w:rsidR="002F798B" w:rsidRPr="00CD1EDD" w:rsidRDefault="002F798B" w:rsidP="002B17EF">
            <w:r w:rsidRPr="00CD1EDD">
              <w:t>- Самостоятельная двигательная  активность;</w:t>
            </w:r>
          </w:p>
          <w:p w:rsidR="002F798B" w:rsidRPr="00CD1EDD" w:rsidRDefault="002F798B" w:rsidP="002B17EF">
            <w:r w:rsidRPr="00CD1EDD">
              <w:t>- Включение элементов двигательной активности в сюжетные игры.</w:t>
            </w:r>
          </w:p>
        </w:tc>
        <w:tc>
          <w:tcPr>
            <w:tcW w:w="1727" w:type="dxa"/>
          </w:tcPr>
          <w:p w:rsidR="002F798B" w:rsidRPr="00CD1EDD" w:rsidRDefault="002F798B" w:rsidP="002B17EF">
            <w:r w:rsidRPr="00CD1EDD">
              <w:t>В течение дня</w:t>
            </w:r>
          </w:p>
          <w:p w:rsidR="002F798B" w:rsidRPr="00CD1EDD" w:rsidRDefault="002F798B" w:rsidP="002B17EF"/>
          <w:p w:rsidR="002F798B" w:rsidRPr="00CD1EDD" w:rsidRDefault="002F798B" w:rsidP="002B17EF">
            <w:r w:rsidRPr="00CD1EDD">
              <w:t>В течение дня</w:t>
            </w:r>
          </w:p>
        </w:tc>
      </w:tr>
      <w:tr w:rsidR="002F798B" w:rsidRPr="00CD1EDD" w:rsidTr="00DC5751">
        <w:tc>
          <w:tcPr>
            <w:tcW w:w="2884" w:type="dxa"/>
          </w:tcPr>
          <w:p w:rsidR="002F798B" w:rsidRPr="00CD1EDD" w:rsidRDefault="002F798B" w:rsidP="002B17EF">
            <w:r w:rsidRPr="00CD1EDD">
              <w:t>4. Формирование  основ валеологических представлений  у детей</w:t>
            </w:r>
          </w:p>
        </w:tc>
        <w:tc>
          <w:tcPr>
            <w:tcW w:w="4887" w:type="dxa"/>
          </w:tcPr>
          <w:p w:rsidR="002F798B" w:rsidRPr="00CD1EDD" w:rsidRDefault="002F798B" w:rsidP="002B17EF">
            <w:r w:rsidRPr="00CD1EDD">
              <w:t>- Воспитание культурно-гигиенических навыков;</w:t>
            </w:r>
          </w:p>
          <w:p w:rsidR="002F798B" w:rsidRPr="00CD1EDD" w:rsidRDefault="002F798B" w:rsidP="002B17EF">
            <w:r w:rsidRPr="00CD1EDD">
              <w:t>- Развитие представлений и навыков здорового образа жизни;</w:t>
            </w:r>
          </w:p>
          <w:p w:rsidR="002F798B" w:rsidRPr="00CD1EDD" w:rsidRDefault="002F798B" w:rsidP="002B17EF">
            <w:r w:rsidRPr="00CD1EDD">
              <w:t>- Формирование основ безопасности жизнедеятельности;</w:t>
            </w:r>
          </w:p>
          <w:p w:rsidR="002F798B" w:rsidRPr="00CD1EDD" w:rsidRDefault="002F798B" w:rsidP="002B17EF"/>
        </w:tc>
        <w:tc>
          <w:tcPr>
            <w:tcW w:w="1727" w:type="dxa"/>
          </w:tcPr>
          <w:p w:rsidR="002F798B" w:rsidRPr="00CD1EDD" w:rsidRDefault="002F798B" w:rsidP="002B17EF"/>
        </w:tc>
      </w:tr>
      <w:tr w:rsidR="002F798B" w:rsidRPr="00CD1EDD" w:rsidTr="00DC5751">
        <w:tc>
          <w:tcPr>
            <w:tcW w:w="2884" w:type="dxa"/>
          </w:tcPr>
          <w:p w:rsidR="002F798B" w:rsidRPr="00CD1EDD" w:rsidRDefault="002F798B" w:rsidP="002B17EF">
            <w:r w:rsidRPr="00CD1EDD">
              <w:t>5. Профилактическая работа.</w:t>
            </w:r>
          </w:p>
        </w:tc>
        <w:tc>
          <w:tcPr>
            <w:tcW w:w="4887" w:type="dxa"/>
          </w:tcPr>
          <w:p w:rsidR="002F798B" w:rsidRPr="00CD1EDD" w:rsidRDefault="002F798B" w:rsidP="002B17EF"/>
        </w:tc>
        <w:tc>
          <w:tcPr>
            <w:tcW w:w="1727" w:type="dxa"/>
          </w:tcPr>
          <w:p w:rsidR="002F798B" w:rsidRPr="00CD1EDD" w:rsidRDefault="002F798B" w:rsidP="002B17EF"/>
        </w:tc>
      </w:tr>
    </w:tbl>
    <w:p w:rsidR="002F798B" w:rsidRDefault="002F798B" w:rsidP="00B1207F">
      <w:pPr>
        <w:rPr>
          <w:b/>
        </w:rPr>
      </w:pPr>
    </w:p>
    <w:p w:rsidR="002F798B" w:rsidRPr="00CD1EDD" w:rsidRDefault="002F798B" w:rsidP="006774C9">
      <w:pPr>
        <w:jc w:val="center"/>
        <w:rPr>
          <w:b/>
        </w:rPr>
      </w:pPr>
      <w:r w:rsidRPr="00CD1EDD">
        <w:rPr>
          <w:b/>
        </w:rPr>
        <w:t>3.7  Традиции группы ( с включением культурно- досуговой деятельности)</w:t>
      </w:r>
    </w:p>
    <w:p w:rsidR="002F798B" w:rsidRPr="00CD1EDD" w:rsidRDefault="002F798B" w:rsidP="006774C9">
      <w:pPr>
        <w:jc w:val="center"/>
        <w:rPr>
          <w:b/>
        </w:rPr>
      </w:pPr>
    </w:p>
    <w:p w:rsidR="002F798B" w:rsidRPr="00CD1EDD" w:rsidRDefault="002F798B" w:rsidP="006774C9">
      <w:pPr>
        <w:jc w:val="center"/>
      </w:pPr>
      <w:r w:rsidRPr="00CD1EDD">
        <w:t>Содействовать созданию эмоционально- положительного климата   в группе  и детском саду, обеспечивать детям чувство  комфорта и защищённости.</w:t>
      </w:r>
    </w:p>
    <w:p w:rsidR="002F798B" w:rsidRPr="00CD1EDD" w:rsidRDefault="002F798B" w:rsidP="00D0196D">
      <w:r w:rsidRPr="00CD1EDD">
        <w:t xml:space="preserve">Привлекать детей к посильному участию в играх, забавах, развлечения и праздниках. </w:t>
      </w:r>
    </w:p>
    <w:p w:rsidR="002F798B" w:rsidRPr="00CD1EDD" w:rsidRDefault="002F798B" w:rsidP="00D0196D">
      <w:r w:rsidRPr="00CD1EDD">
        <w:t>Развивать умение  следить за действиями  заводных  игрушек, адекватно реагировать на них.</w:t>
      </w:r>
    </w:p>
    <w:p w:rsidR="002F798B" w:rsidRPr="00CD1EDD" w:rsidRDefault="002F798B" w:rsidP="00D0196D">
      <w:r w:rsidRPr="00CD1EDD">
        <w:t>Способствовать формированию навыка перевоплощения в образы сказочных героев.</w:t>
      </w:r>
    </w:p>
    <w:p w:rsidR="002F798B" w:rsidRPr="00CD1EDD" w:rsidRDefault="002F798B" w:rsidP="00D0196D">
      <w:r w:rsidRPr="00CD1EDD">
        <w:t>Отмечать праздники в соответствии с возрастными возможностям и интересами детей.</w:t>
      </w:r>
    </w:p>
    <w:p w:rsidR="002F798B" w:rsidRPr="00CD1EDD" w:rsidRDefault="002F798B" w:rsidP="006774C9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1"/>
        <w:gridCol w:w="4809"/>
      </w:tblGrid>
      <w:tr w:rsidR="002F798B" w:rsidRPr="00CD1EDD" w:rsidTr="00702089">
        <w:tc>
          <w:tcPr>
            <w:tcW w:w="4981" w:type="dxa"/>
          </w:tcPr>
          <w:p w:rsidR="002F798B" w:rsidRPr="00702089" w:rsidRDefault="002F798B" w:rsidP="0056416F">
            <w:r w:rsidRPr="00702089">
              <w:rPr>
                <w:iCs/>
              </w:rPr>
              <w:t>Режим работы дошкольного образовательного учреждения:</w:t>
            </w:r>
          </w:p>
        </w:tc>
        <w:tc>
          <w:tcPr>
            <w:tcW w:w="4981" w:type="dxa"/>
          </w:tcPr>
          <w:p w:rsidR="002F798B" w:rsidRPr="00702089" w:rsidRDefault="002F798B" w:rsidP="0056416F">
            <w:pPr>
              <w:contextualSpacing/>
              <w:rPr>
                <w:iCs/>
              </w:rPr>
            </w:pPr>
            <w:r w:rsidRPr="00702089">
              <w:rPr>
                <w:iCs/>
              </w:rPr>
              <w:t xml:space="preserve">10,5  часов в день при пятидневной рабочей неделе, с 7.30  до 18.0 0  часов. </w:t>
            </w:r>
          </w:p>
          <w:p w:rsidR="002F798B" w:rsidRPr="00702089" w:rsidRDefault="002F798B" w:rsidP="00702089">
            <w:pPr>
              <w:ind w:left="720"/>
              <w:contextualSpacing/>
              <w:rPr>
                <w:iCs/>
              </w:rPr>
            </w:pPr>
          </w:p>
          <w:p w:rsidR="002F798B" w:rsidRPr="00702089" w:rsidRDefault="002F798B" w:rsidP="0056416F"/>
        </w:tc>
      </w:tr>
      <w:tr w:rsidR="002F798B" w:rsidRPr="00CD1EDD" w:rsidTr="00702089">
        <w:tc>
          <w:tcPr>
            <w:tcW w:w="4981" w:type="dxa"/>
          </w:tcPr>
          <w:p w:rsidR="002F798B" w:rsidRPr="00702089" w:rsidRDefault="002F798B" w:rsidP="0056416F">
            <w:r w:rsidRPr="00702089">
              <w:rPr>
                <w:iCs/>
              </w:rPr>
              <w:t>Перечень реализуемых образовательных программ:</w:t>
            </w:r>
          </w:p>
        </w:tc>
        <w:tc>
          <w:tcPr>
            <w:tcW w:w="4981" w:type="dxa"/>
          </w:tcPr>
          <w:p w:rsidR="002F798B" w:rsidRPr="00CD1EDD" w:rsidRDefault="002F798B" w:rsidP="00DA7DB6">
            <w:r w:rsidRPr="00CD1EDD">
              <w:rPr>
                <w:lang w:eastAsia="en-US"/>
              </w:rPr>
              <w:t xml:space="preserve">примерной программы «От рождения до школы» </w:t>
            </w:r>
            <w:r w:rsidRPr="00CD1EDD">
              <w:t xml:space="preserve"> Н. Е. Веракса, М. А. Васильевой, </w:t>
            </w:r>
            <w:r w:rsidRPr="00CD1EDD">
              <w:lastRenderedPageBreak/>
              <w:t>Т. С. Комаровой (201</w:t>
            </w:r>
            <w:r w:rsidR="00FB6204">
              <w:t>6</w:t>
            </w:r>
            <w:r w:rsidRPr="00CD1EDD">
              <w:t xml:space="preserve"> г)</w:t>
            </w:r>
          </w:p>
          <w:p w:rsidR="002F798B" w:rsidRPr="00702089" w:rsidRDefault="002F798B" w:rsidP="0056416F">
            <w:pPr>
              <w:rPr>
                <w:iCs/>
              </w:rPr>
            </w:pPr>
            <w:r w:rsidRPr="00702089">
              <w:rPr>
                <w:iCs/>
              </w:rPr>
              <w:t xml:space="preserve">Основная общеобразовательная программа дошкольного образования МКДОУ детского сада « </w:t>
            </w:r>
            <w:r w:rsidR="00B1207F">
              <w:rPr>
                <w:iCs/>
              </w:rPr>
              <w:t>Сказка</w:t>
            </w:r>
            <w:r w:rsidRPr="00702089">
              <w:rPr>
                <w:iCs/>
              </w:rPr>
              <w:t xml:space="preserve">»  </w:t>
            </w:r>
          </w:p>
          <w:p w:rsidR="002F798B" w:rsidRPr="00702089" w:rsidRDefault="002F798B" w:rsidP="0056416F">
            <w:pPr>
              <w:rPr>
                <w:iCs/>
              </w:rPr>
            </w:pPr>
            <w:r w:rsidRPr="00702089">
              <w:rPr>
                <w:iCs/>
              </w:rPr>
              <w:t>Программа «Я – Городовиковец»</w:t>
            </w:r>
          </w:p>
        </w:tc>
      </w:tr>
      <w:tr w:rsidR="002F798B" w:rsidRPr="00CD1EDD" w:rsidTr="00702089">
        <w:tc>
          <w:tcPr>
            <w:tcW w:w="4981" w:type="dxa"/>
          </w:tcPr>
          <w:p w:rsidR="002F798B" w:rsidRPr="00702089" w:rsidRDefault="002F798B" w:rsidP="0056416F">
            <w:pPr>
              <w:rPr>
                <w:iCs/>
              </w:rPr>
            </w:pPr>
            <w:r w:rsidRPr="00702089">
              <w:rPr>
                <w:iCs/>
              </w:rPr>
              <w:lastRenderedPageBreak/>
              <w:t>Продолжительность учебного года:</w:t>
            </w:r>
          </w:p>
          <w:p w:rsidR="002F798B" w:rsidRPr="00702089" w:rsidRDefault="002F798B" w:rsidP="0056416F"/>
        </w:tc>
        <w:tc>
          <w:tcPr>
            <w:tcW w:w="4981" w:type="dxa"/>
          </w:tcPr>
          <w:p w:rsidR="002F798B" w:rsidRPr="00702089" w:rsidRDefault="002F798B" w:rsidP="00702089">
            <w:pPr>
              <w:ind w:left="237"/>
              <w:contextualSpacing/>
              <w:rPr>
                <w:iCs/>
              </w:rPr>
            </w:pPr>
            <w:r w:rsidRPr="00702089">
              <w:rPr>
                <w:iCs/>
              </w:rPr>
              <w:t xml:space="preserve">Начало учебного года – 1 сентября  </w:t>
            </w:r>
          </w:p>
          <w:p w:rsidR="002F798B" w:rsidRPr="00702089" w:rsidRDefault="002F798B" w:rsidP="00702089">
            <w:pPr>
              <w:ind w:left="237"/>
              <w:contextualSpacing/>
              <w:rPr>
                <w:iCs/>
              </w:rPr>
            </w:pPr>
            <w:r w:rsidRPr="00702089">
              <w:rPr>
                <w:iCs/>
              </w:rPr>
              <w:t xml:space="preserve">Окончание учебного года – 31 мая  </w:t>
            </w:r>
          </w:p>
          <w:p w:rsidR="002F798B" w:rsidRPr="00702089" w:rsidRDefault="002F798B" w:rsidP="00702089">
            <w:pPr>
              <w:ind w:left="237"/>
              <w:contextualSpacing/>
              <w:rPr>
                <w:iCs/>
              </w:rPr>
            </w:pPr>
            <w:r w:rsidRPr="00702089">
              <w:rPr>
                <w:iCs/>
              </w:rPr>
              <w:t xml:space="preserve">Летний оздоровительный период – с 1 июня по 31 августа </w:t>
            </w:r>
          </w:p>
          <w:p w:rsidR="002F798B" w:rsidRPr="00702089" w:rsidRDefault="002F798B" w:rsidP="00702089">
            <w:pPr>
              <w:ind w:left="237"/>
              <w:contextualSpacing/>
              <w:rPr>
                <w:iCs/>
              </w:rPr>
            </w:pPr>
            <w:r w:rsidRPr="00702089">
              <w:rPr>
                <w:iCs/>
              </w:rPr>
              <w:t>Каникулы:</w:t>
            </w:r>
          </w:p>
          <w:p w:rsidR="002F798B" w:rsidRPr="00702089" w:rsidRDefault="002F798B" w:rsidP="00702089">
            <w:pPr>
              <w:ind w:left="237"/>
              <w:contextualSpacing/>
              <w:rPr>
                <w:iCs/>
              </w:rPr>
            </w:pPr>
            <w:r w:rsidRPr="00702089">
              <w:rPr>
                <w:iCs/>
              </w:rPr>
              <w:t>Январь 11.01.-16.01.</w:t>
            </w:r>
          </w:p>
          <w:p w:rsidR="002F798B" w:rsidRPr="00702089" w:rsidRDefault="002F798B" w:rsidP="00702089">
            <w:pPr>
              <w:ind w:left="237"/>
              <w:contextualSpacing/>
              <w:rPr>
                <w:iCs/>
              </w:rPr>
            </w:pPr>
            <w:r w:rsidRPr="00702089">
              <w:rPr>
                <w:iCs/>
              </w:rPr>
              <w:t>Март 23.03-31.03</w:t>
            </w:r>
          </w:p>
          <w:p w:rsidR="002F798B" w:rsidRPr="00702089" w:rsidRDefault="002F798B" w:rsidP="00702089">
            <w:pPr>
              <w:ind w:left="237"/>
              <w:contextualSpacing/>
              <w:rPr>
                <w:iCs/>
              </w:rPr>
            </w:pPr>
            <w:r w:rsidRPr="00702089">
              <w:rPr>
                <w:iCs/>
              </w:rPr>
              <w:t xml:space="preserve"> Июнь-август 01.06.-31.08</w:t>
            </w:r>
          </w:p>
          <w:p w:rsidR="002F798B" w:rsidRPr="00702089" w:rsidRDefault="002F798B" w:rsidP="0056416F">
            <w:r w:rsidRPr="00702089">
              <w:rPr>
                <w:iCs/>
              </w:rPr>
              <w:t>В период каникулярных дней  отменяется непосредственно  организованная образовательная деятельность. В дни каникул создаются оптимальные условия для самостоятельной двигательной, игровой, продуктивной, художественной деятельности детей, проводятся музыкальные и физкультурные досуги</w:t>
            </w:r>
          </w:p>
        </w:tc>
      </w:tr>
      <w:tr w:rsidR="002F798B" w:rsidRPr="00CD1EDD" w:rsidTr="00702089">
        <w:tc>
          <w:tcPr>
            <w:tcW w:w="4981" w:type="dxa"/>
          </w:tcPr>
          <w:p w:rsidR="002F798B" w:rsidRPr="00702089" w:rsidRDefault="002F798B" w:rsidP="0056416F">
            <w:r w:rsidRPr="00702089">
              <w:rPr>
                <w:iCs/>
              </w:rPr>
              <w:t>Сроки проведения мониторинга</w:t>
            </w:r>
          </w:p>
        </w:tc>
        <w:tc>
          <w:tcPr>
            <w:tcW w:w="4981" w:type="dxa"/>
          </w:tcPr>
          <w:p w:rsidR="002F798B" w:rsidRPr="00702089" w:rsidRDefault="002F798B" w:rsidP="00702089">
            <w:pPr>
              <w:ind w:left="237"/>
              <w:contextualSpacing/>
              <w:rPr>
                <w:iCs/>
              </w:rPr>
            </w:pPr>
            <w:r w:rsidRPr="00702089">
              <w:rPr>
                <w:iCs/>
              </w:rPr>
              <w:t>01.09-22.09</w:t>
            </w:r>
          </w:p>
          <w:p w:rsidR="002F798B" w:rsidRPr="00702089" w:rsidRDefault="002F798B" w:rsidP="0056416F">
            <w:r w:rsidRPr="00702089">
              <w:rPr>
                <w:iCs/>
              </w:rPr>
              <w:t xml:space="preserve">    1-3 неделя мая</w:t>
            </w:r>
          </w:p>
        </w:tc>
      </w:tr>
      <w:tr w:rsidR="002F798B" w:rsidRPr="00CD1EDD" w:rsidTr="00702089">
        <w:tc>
          <w:tcPr>
            <w:tcW w:w="4981" w:type="dxa"/>
          </w:tcPr>
          <w:p w:rsidR="002F798B" w:rsidRPr="00702089" w:rsidRDefault="002F798B" w:rsidP="0056416F">
            <w:r w:rsidRPr="00702089">
              <w:rPr>
                <w:iCs/>
              </w:rPr>
              <w:t>Перечень проводимых праздников для воспитанников:</w:t>
            </w:r>
          </w:p>
        </w:tc>
        <w:tc>
          <w:tcPr>
            <w:tcW w:w="4981" w:type="dxa"/>
          </w:tcPr>
          <w:p w:rsidR="002F798B" w:rsidRPr="00702089" w:rsidRDefault="002F798B" w:rsidP="00702089">
            <w:pPr>
              <w:ind w:left="237"/>
              <w:contextualSpacing/>
              <w:rPr>
                <w:iCs/>
              </w:rPr>
            </w:pPr>
            <w:r w:rsidRPr="00702089">
              <w:rPr>
                <w:iCs/>
              </w:rPr>
              <w:t>Новогодний праздник .Зул,</w:t>
            </w:r>
          </w:p>
          <w:p w:rsidR="002F798B" w:rsidRPr="00702089" w:rsidRDefault="002F798B" w:rsidP="00DA7DB6">
            <w:pPr>
              <w:contextualSpacing/>
              <w:rPr>
                <w:iCs/>
              </w:rPr>
            </w:pPr>
            <w:r w:rsidRPr="00702089">
              <w:rPr>
                <w:iCs/>
              </w:rPr>
              <w:t>Международный женский день. Цаган Сар</w:t>
            </w:r>
          </w:p>
          <w:p w:rsidR="002F798B" w:rsidRPr="00702089" w:rsidRDefault="002F798B" w:rsidP="0056416F">
            <w:r w:rsidRPr="00702089">
              <w:rPr>
                <w:iCs/>
              </w:rPr>
              <w:t>Веснянка</w:t>
            </w:r>
          </w:p>
        </w:tc>
      </w:tr>
      <w:tr w:rsidR="002F798B" w:rsidRPr="00CD1EDD" w:rsidTr="00702089">
        <w:tc>
          <w:tcPr>
            <w:tcW w:w="4981" w:type="dxa"/>
          </w:tcPr>
          <w:p w:rsidR="002F798B" w:rsidRPr="00702089" w:rsidRDefault="002F798B" w:rsidP="0056416F">
            <w:r w:rsidRPr="00702089">
              <w:rPr>
                <w:iCs/>
              </w:rPr>
              <w:t>События, праздники</w:t>
            </w:r>
          </w:p>
        </w:tc>
        <w:tc>
          <w:tcPr>
            <w:tcW w:w="4981" w:type="dxa"/>
          </w:tcPr>
          <w:p w:rsidR="002F798B" w:rsidRPr="00702089" w:rsidRDefault="002F798B" w:rsidP="00702089">
            <w:pPr>
              <w:ind w:left="720" w:hanging="341"/>
              <w:contextualSpacing/>
              <w:rPr>
                <w:iCs/>
              </w:rPr>
            </w:pPr>
            <w:r w:rsidRPr="00702089">
              <w:rPr>
                <w:iCs/>
              </w:rPr>
              <w:t>День открытых дверей (знакомство с воспитателями, детьми и их родителями)</w:t>
            </w:r>
          </w:p>
          <w:p w:rsidR="002F798B" w:rsidRPr="00702089" w:rsidRDefault="002F798B" w:rsidP="0056416F">
            <w:r w:rsidRPr="00702089">
              <w:rPr>
                <w:iCs/>
              </w:rPr>
              <w:t>«До свидания группа» - третья неделя мая (чаепитие)</w:t>
            </w:r>
          </w:p>
        </w:tc>
      </w:tr>
      <w:tr w:rsidR="002F798B" w:rsidRPr="00CD1EDD" w:rsidTr="00702089">
        <w:tc>
          <w:tcPr>
            <w:tcW w:w="4981" w:type="dxa"/>
          </w:tcPr>
          <w:p w:rsidR="002F798B" w:rsidRPr="00702089" w:rsidRDefault="002F798B" w:rsidP="0056416F">
            <w:pPr>
              <w:rPr>
                <w:iCs/>
              </w:rPr>
            </w:pPr>
            <w:r w:rsidRPr="00702089">
              <w:rPr>
                <w:iCs/>
              </w:rPr>
              <w:t>Выходные дни</w:t>
            </w:r>
          </w:p>
          <w:p w:rsidR="002F798B" w:rsidRPr="00702089" w:rsidRDefault="002F798B" w:rsidP="0056416F"/>
        </w:tc>
        <w:tc>
          <w:tcPr>
            <w:tcW w:w="4981" w:type="dxa"/>
          </w:tcPr>
          <w:p w:rsidR="002F798B" w:rsidRPr="00702089" w:rsidRDefault="002F798B" w:rsidP="00702089">
            <w:pPr>
              <w:ind w:left="720"/>
              <w:contextualSpacing/>
              <w:rPr>
                <w:iCs/>
              </w:rPr>
            </w:pPr>
            <w:r w:rsidRPr="00702089">
              <w:rPr>
                <w:iCs/>
              </w:rPr>
              <w:t xml:space="preserve">Суббота, воскресение и праздничные дни, установленные законодательством Российской Федерации. </w:t>
            </w:r>
          </w:p>
          <w:p w:rsidR="002F798B" w:rsidRPr="00702089" w:rsidRDefault="002F798B" w:rsidP="00702089">
            <w:pPr>
              <w:ind w:left="720"/>
              <w:contextualSpacing/>
              <w:rPr>
                <w:iCs/>
              </w:rPr>
            </w:pPr>
            <w:r w:rsidRPr="00702089">
              <w:rPr>
                <w:iCs/>
              </w:rPr>
              <w:t>4 ноября – День народного единства</w:t>
            </w:r>
          </w:p>
          <w:p w:rsidR="002F798B" w:rsidRPr="00702089" w:rsidRDefault="002F798B" w:rsidP="00702089">
            <w:pPr>
              <w:ind w:left="720"/>
              <w:contextualSpacing/>
              <w:rPr>
                <w:iCs/>
              </w:rPr>
            </w:pPr>
            <w:r w:rsidRPr="00702089">
              <w:rPr>
                <w:iCs/>
              </w:rPr>
              <w:t>1-9 января – новогодние каникулы</w:t>
            </w:r>
          </w:p>
          <w:p w:rsidR="002F798B" w:rsidRPr="00702089" w:rsidRDefault="002F798B" w:rsidP="00702089">
            <w:pPr>
              <w:ind w:left="720"/>
              <w:contextualSpacing/>
              <w:rPr>
                <w:iCs/>
              </w:rPr>
            </w:pPr>
            <w:r w:rsidRPr="00702089">
              <w:rPr>
                <w:iCs/>
              </w:rPr>
              <w:t>7 января – Рождество Христово</w:t>
            </w:r>
          </w:p>
          <w:p w:rsidR="002F798B" w:rsidRPr="00702089" w:rsidRDefault="002F798B" w:rsidP="00702089">
            <w:pPr>
              <w:ind w:left="720"/>
              <w:contextualSpacing/>
              <w:rPr>
                <w:iCs/>
              </w:rPr>
            </w:pPr>
            <w:r w:rsidRPr="00702089">
              <w:rPr>
                <w:iCs/>
              </w:rPr>
              <w:t>23 февраля – День защитников Отечества</w:t>
            </w:r>
          </w:p>
          <w:p w:rsidR="002F798B" w:rsidRPr="00702089" w:rsidRDefault="002F798B" w:rsidP="00702089">
            <w:pPr>
              <w:ind w:left="720"/>
              <w:contextualSpacing/>
              <w:rPr>
                <w:iCs/>
              </w:rPr>
            </w:pPr>
            <w:r w:rsidRPr="00702089">
              <w:rPr>
                <w:iCs/>
              </w:rPr>
              <w:t>8 марта – Международный женский день</w:t>
            </w:r>
          </w:p>
          <w:p w:rsidR="002F798B" w:rsidRPr="00702089" w:rsidRDefault="002F798B" w:rsidP="00702089">
            <w:pPr>
              <w:ind w:left="720"/>
              <w:contextualSpacing/>
              <w:rPr>
                <w:iCs/>
              </w:rPr>
            </w:pPr>
            <w:r w:rsidRPr="00702089">
              <w:rPr>
                <w:iCs/>
              </w:rPr>
              <w:t>1 мая – Праздник Весны и Труда</w:t>
            </w:r>
          </w:p>
          <w:p w:rsidR="002F798B" w:rsidRPr="00702089" w:rsidRDefault="002F798B" w:rsidP="00702089">
            <w:pPr>
              <w:ind w:left="720"/>
              <w:contextualSpacing/>
              <w:rPr>
                <w:iCs/>
              </w:rPr>
            </w:pPr>
            <w:r w:rsidRPr="00702089">
              <w:rPr>
                <w:iCs/>
              </w:rPr>
              <w:t>9 мая – День Победы</w:t>
            </w:r>
          </w:p>
          <w:p w:rsidR="002F798B" w:rsidRPr="00702089" w:rsidRDefault="002F798B" w:rsidP="00702089">
            <w:pPr>
              <w:ind w:left="720"/>
              <w:contextualSpacing/>
              <w:rPr>
                <w:iCs/>
              </w:rPr>
            </w:pPr>
            <w:r w:rsidRPr="00702089">
              <w:rPr>
                <w:iCs/>
              </w:rPr>
              <w:t>12 июля – День России</w:t>
            </w:r>
          </w:p>
          <w:p w:rsidR="002F798B" w:rsidRPr="00702089" w:rsidRDefault="002F798B" w:rsidP="0056416F">
            <w:r w:rsidRPr="00702089">
              <w:rPr>
                <w:iCs/>
              </w:rPr>
              <w:t>При совпадении выходного и нерабочего праздничного дней, согласно ч.2, ст.112 Трудового кодекса РФ, выходной переносится на следующий после праздничного рабочий день.</w:t>
            </w:r>
          </w:p>
        </w:tc>
      </w:tr>
    </w:tbl>
    <w:p w:rsidR="002F798B" w:rsidRPr="00CD1EDD" w:rsidRDefault="002F798B" w:rsidP="006A5DF4">
      <w:pPr>
        <w:rPr>
          <w:b/>
        </w:rPr>
      </w:pPr>
    </w:p>
    <w:tbl>
      <w:tblPr>
        <w:tblpPr w:leftFromText="180" w:rightFromText="180" w:vertAnchor="text" w:horzAnchor="margin" w:tblpY="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70"/>
      </w:tblGrid>
      <w:tr w:rsidR="004C175E" w:rsidRPr="00CD1EDD" w:rsidTr="004C175E"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</w:tcPr>
          <w:p w:rsidR="004C175E" w:rsidRPr="00493898" w:rsidRDefault="004C175E" w:rsidP="004C175E">
            <w:pPr>
              <w:jc w:val="both"/>
              <w:rPr>
                <w:b/>
              </w:rPr>
            </w:pPr>
            <w:r w:rsidRPr="00CD1EDD">
              <w:rPr>
                <w:b/>
              </w:rPr>
              <w:lastRenderedPageBreak/>
              <w:t xml:space="preserve">3.8  </w:t>
            </w:r>
            <w:r>
              <w:rPr>
                <w:b/>
                <w:bCs/>
              </w:rPr>
              <w:t>Программно-</w:t>
            </w:r>
            <w:r w:rsidRPr="00493898">
              <w:rPr>
                <w:b/>
                <w:bCs/>
              </w:rPr>
              <w:t>методическое обеспечение образовательного процесса по образовательным областям</w:t>
            </w:r>
          </w:p>
          <w:p w:rsidR="004C175E" w:rsidRPr="00CD1EDD" w:rsidRDefault="004C175E" w:rsidP="004C175E">
            <w:pPr>
              <w:jc w:val="both"/>
              <w:rPr>
                <w:b/>
              </w:rPr>
            </w:pPr>
          </w:p>
          <w:p w:rsidR="004C175E" w:rsidRPr="00CD1EDD" w:rsidRDefault="004C175E" w:rsidP="004C175E">
            <w:pPr>
              <w:jc w:val="both"/>
              <w:rPr>
                <w:b/>
              </w:rPr>
            </w:pPr>
          </w:p>
          <w:tbl>
            <w:tblPr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2830"/>
              <w:gridCol w:w="6521"/>
            </w:tblGrid>
            <w:tr w:rsidR="004C175E" w:rsidRPr="00CD1EDD" w:rsidTr="008062C6">
              <w:tc>
                <w:tcPr>
                  <w:tcW w:w="2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175E" w:rsidRPr="00CD1EDD" w:rsidRDefault="004C175E" w:rsidP="006B1AF4">
                  <w:pPr>
                    <w:framePr w:hSpace="180" w:wrap="around" w:vAnchor="text" w:hAnchor="margin" w:y="66"/>
                    <w:jc w:val="both"/>
                    <w:rPr>
                      <w:b/>
                    </w:rPr>
                  </w:pPr>
                  <w:r w:rsidRPr="00CD1EDD">
                    <w:rPr>
                      <w:b/>
                    </w:rPr>
                    <w:t>Направления развития</w:t>
                  </w:r>
                </w:p>
                <w:p w:rsidR="004C175E" w:rsidRPr="00CD1EDD" w:rsidRDefault="004C175E" w:rsidP="006B1AF4">
                  <w:pPr>
                    <w:framePr w:hSpace="180" w:wrap="around" w:vAnchor="text" w:hAnchor="margin" w:y="66"/>
                    <w:jc w:val="both"/>
                    <w:rPr>
                      <w:b/>
                    </w:rPr>
                  </w:pPr>
                  <w:r w:rsidRPr="00CD1EDD">
                    <w:rPr>
                      <w:b/>
                    </w:rPr>
                    <w:t xml:space="preserve"> 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175E" w:rsidRPr="00CD1EDD" w:rsidRDefault="004C175E" w:rsidP="006B1AF4">
                  <w:pPr>
                    <w:framePr w:hSpace="180" w:wrap="around" w:vAnchor="text" w:hAnchor="margin" w:y="66"/>
                    <w:jc w:val="both"/>
                    <w:rPr>
                      <w:b/>
                    </w:rPr>
                  </w:pPr>
                  <w:r w:rsidRPr="00CD1EDD">
                    <w:rPr>
                      <w:b/>
                    </w:rPr>
                    <w:t>Методические пособия</w:t>
                  </w:r>
                </w:p>
              </w:tc>
            </w:tr>
            <w:tr w:rsidR="004C175E" w:rsidRPr="00CD1EDD" w:rsidTr="008062C6">
              <w:trPr>
                <w:trHeight w:val="1124"/>
              </w:trPr>
              <w:tc>
                <w:tcPr>
                  <w:tcW w:w="2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175E" w:rsidRPr="00CD1EDD" w:rsidRDefault="004C175E" w:rsidP="006B1AF4">
                  <w:pPr>
                    <w:framePr w:hSpace="180" w:wrap="around" w:vAnchor="text" w:hAnchor="margin" w:y="66"/>
                    <w:spacing w:before="100" w:beforeAutospacing="1" w:after="100" w:afterAutospacing="1"/>
                    <w:jc w:val="both"/>
                  </w:pPr>
                  <w:r w:rsidRPr="00CD1EDD">
                    <w:rPr>
                      <w:iCs/>
                      <w:u w:val="single"/>
                    </w:rPr>
                    <w:t>Программа</w:t>
                  </w:r>
                </w:p>
                <w:p w:rsidR="004C175E" w:rsidRPr="00CD1EDD" w:rsidRDefault="004C175E" w:rsidP="006B1AF4">
                  <w:pPr>
                    <w:framePr w:hSpace="180" w:wrap="around" w:vAnchor="text" w:hAnchor="margin" w:y="66"/>
                    <w:jc w:val="both"/>
                    <w:rPr>
                      <w:b/>
                    </w:rPr>
                  </w:pP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175E" w:rsidRPr="008062C6" w:rsidRDefault="004C175E" w:rsidP="006B1AF4">
                  <w:pPr>
                    <w:framePr w:hSpace="180" w:wrap="around" w:vAnchor="text" w:hAnchor="margin" w:y="66"/>
                    <w:spacing w:before="100" w:beforeAutospacing="1" w:after="100" w:afterAutospacing="1"/>
                    <w:jc w:val="both"/>
                  </w:pPr>
                  <w:r w:rsidRPr="00CD1EDD">
                    <w:rPr>
                      <w:iCs/>
                    </w:rPr>
                    <w:t>Веракса Н.Е., Комарова Т.С., Васильева М.А. Примерная  общеобразовательная программа дошкольного образования «От рождения до школы» - М.: Мозаика-Синтез, 201</w:t>
                  </w:r>
                  <w:r w:rsidR="00FB6204">
                    <w:rPr>
                      <w:iCs/>
                    </w:rPr>
                    <w:t>6</w:t>
                  </w:r>
                </w:p>
              </w:tc>
            </w:tr>
            <w:tr w:rsidR="004C175E" w:rsidRPr="00CD1EDD" w:rsidTr="008062C6">
              <w:trPr>
                <w:trHeight w:val="1260"/>
              </w:trPr>
              <w:tc>
                <w:tcPr>
                  <w:tcW w:w="2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175E" w:rsidRPr="00CD1EDD" w:rsidRDefault="004C175E" w:rsidP="006B1AF4">
                  <w:pPr>
                    <w:framePr w:hSpace="180" w:wrap="around" w:vAnchor="text" w:hAnchor="margin" w:y="66"/>
                    <w:spacing w:before="100" w:beforeAutospacing="1" w:after="100" w:afterAutospacing="1"/>
                    <w:jc w:val="both"/>
                  </w:pPr>
                  <w:r w:rsidRPr="00CD1EDD">
                    <w:rPr>
                      <w:iCs/>
                      <w:u w:val="single"/>
                    </w:rPr>
                    <w:t>Образовательная область «Физическое развитие»</w:t>
                  </w:r>
                </w:p>
                <w:p w:rsidR="004C175E" w:rsidRPr="00CD1EDD" w:rsidRDefault="004C175E" w:rsidP="006B1AF4">
                  <w:pPr>
                    <w:framePr w:hSpace="180" w:wrap="around" w:vAnchor="text" w:hAnchor="margin" w:y="66"/>
                    <w:spacing w:before="100" w:beforeAutospacing="1" w:after="100" w:afterAutospacing="1"/>
                    <w:jc w:val="both"/>
                  </w:pPr>
                  <w:r w:rsidRPr="00CD1EDD">
                    <w:rPr>
                      <w:iCs/>
                    </w:rPr>
                    <w:t> </w:t>
                  </w:r>
                </w:p>
                <w:p w:rsidR="004C175E" w:rsidRPr="00CD1EDD" w:rsidRDefault="004C175E" w:rsidP="006B1AF4">
                  <w:pPr>
                    <w:framePr w:hSpace="180" w:wrap="around" w:vAnchor="text" w:hAnchor="margin" w:y="66"/>
                    <w:jc w:val="both"/>
                    <w:rPr>
                      <w:b/>
                    </w:rPr>
                  </w:pP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175E" w:rsidRDefault="004C175E" w:rsidP="006B1AF4">
                  <w:pPr>
                    <w:framePr w:hSpace="180" w:wrap="around" w:vAnchor="text" w:hAnchor="margin" w:y="66"/>
                    <w:jc w:val="both"/>
                  </w:pPr>
                </w:p>
                <w:p w:rsidR="004C175E" w:rsidRDefault="004C175E" w:rsidP="006B1AF4">
                  <w:pPr>
                    <w:framePr w:hSpace="180" w:wrap="around" w:vAnchor="text" w:hAnchor="margin" w:y="66"/>
                    <w:ind w:right="72"/>
                    <w:jc w:val="both"/>
                  </w:pPr>
                  <w:r>
                    <w:t>Л.И.Пензулаева. Физическая культура в детском саду, младшая группа. Мозаика-Синтез. 201</w:t>
                  </w:r>
                  <w:r w:rsidR="00FB6204">
                    <w:t>6</w:t>
                  </w:r>
                  <w:r>
                    <w:t xml:space="preserve"> г.</w:t>
                  </w:r>
                </w:p>
                <w:p w:rsidR="004C175E" w:rsidRPr="00CD1EDD" w:rsidRDefault="004C175E" w:rsidP="006B1AF4">
                  <w:pPr>
                    <w:framePr w:hSpace="180" w:wrap="around" w:vAnchor="text" w:hAnchor="margin" w:y="66"/>
                    <w:jc w:val="both"/>
                  </w:pPr>
                </w:p>
              </w:tc>
            </w:tr>
            <w:tr w:rsidR="004C175E" w:rsidRPr="00CD1EDD" w:rsidTr="008062C6">
              <w:tc>
                <w:tcPr>
                  <w:tcW w:w="2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175E" w:rsidRDefault="004C175E" w:rsidP="006B1AF4">
                  <w:pPr>
                    <w:framePr w:hSpace="180" w:wrap="around" w:vAnchor="text" w:hAnchor="margin" w:y="66"/>
                    <w:spacing w:before="100" w:beforeAutospacing="1" w:after="100" w:afterAutospacing="1"/>
                    <w:jc w:val="both"/>
                    <w:rPr>
                      <w:iCs/>
                      <w:u w:val="single"/>
                    </w:rPr>
                  </w:pPr>
                  <w:r w:rsidRPr="00CD1EDD">
                    <w:rPr>
                      <w:iCs/>
                      <w:u w:val="single"/>
                    </w:rPr>
                    <w:t>Образовательная область «Социально- коммуникативное развитие»</w:t>
                  </w:r>
                </w:p>
                <w:p w:rsidR="004C175E" w:rsidRDefault="004C175E" w:rsidP="006B1AF4">
                  <w:pPr>
                    <w:framePr w:hSpace="180" w:wrap="around" w:vAnchor="text" w:hAnchor="margin" w:y="66"/>
                    <w:spacing w:before="100" w:beforeAutospacing="1" w:after="100" w:afterAutospacing="1"/>
                    <w:jc w:val="both"/>
                    <w:rPr>
                      <w:iCs/>
                      <w:u w:val="single"/>
                    </w:rPr>
                  </w:pPr>
                </w:p>
                <w:p w:rsidR="004C175E" w:rsidRDefault="004C175E" w:rsidP="006B1AF4">
                  <w:pPr>
                    <w:framePr w:hSpace="180" w:wrap="around" w:vAnchor="text" w:hAnchor="margin" w:y="66"/>
                    <w:spacing w:before="100" w:beforeAutospacing="1" w:after="100" w:afterAutospacing="1"/>
                    <w:jc w:val="both"/>
                    <w:rPr>
                      <w:iCs/>
                      <w:u w:val="single"/>
                    </w:rPr>
                  </w:pPr>
                </w:p>
                <w:p w:rsidR="004C175E" w:rsidRPr="004C175E" w:rsidRDefault="004C175E" w:rsidP="006B1AF4">
                  <w:pPr>
                    <w:framePr w:hSpace="180" w:wrap="around" w:vAnchor="text" w:hAnchor="margin" w:y="66"/>
                    <w:spacing w:before="100" w:beforeAutospacing="1" w:after="100" w:afterAutospacing="1"/>
                    <w:jc w:val="both"/>
                    <w:rPr>
                      <w:iCs/>
                    </w:rPr>
                  </w:pPr>
                  <w:r w:rsidRPr="004C175E">
                    <w:rPr>
                      <w:iCs/>
                    </w:rPr>
                    <w:t>Образовательная область</w:t>
                  </w:r>
                  <w:r>
                    <w:rPr>
                      <w:iCs/>
                    </w:rPr>
                    <w:t xml:space="preserve">  </w:t>
                  </w:r>
                  <w:r w:rsidRPr="004C175E">
                    <w:rPr>
                      <w:iCs/>
                    </w:rPr>
                    <w:t>«</w:t>
                  </w:r>
                  <w:r>
                    <w:rPr>
                      <w:iCs/>
                    </w:rPr>
                    <w:t>Речевое развитие»</w:t>
                  </w:r>
                </w:p>
                <w:p w:rsidR="004C175E" w:rsidRPr="00CD1EDD" w:rsidRDefault="004C175E" w:rsidP="006B1AF4">
                  <w:pPr>
                    <w:framePr w:hSpace="180" w:wrap="around" w:vAnchor="text" w:hAnchor="margin" w:y="66"/>
                    <w:jc w:val="both"/>
                    <w:rPr>
                      <w:b/>
                    </w:rPr>
                  </w:pP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5C1C" w:rsidRPr="00CD1EDD" w:rsidRDefault="004C175E" w:rsidP="006B1AF4">
                  <w:pPr>
                    <w:framePr w:hSpace="180" w:wrap="around" w:vAnchor="text" w:hAnchor="margin" w:y="66"/>
                    <w:spacing w:before="100" w:beforeAutospacing="1" w:after="100" w:afterAutospacing="1"/>
                    <w:jc w:val="both"/>
                  </w:pPr>
                  <w:r w:rsidRPr="00CD1EDD">
                    <w:t xml:space="preserve">Хрестоматия для чтения детям в </w:t>
                  </w:r>
                  <w:r>
                    <w:t xml:space="preserve">детском саду и дома: 3-4 </w:t>
                  </w:r>
                  <w:r w:rsidRPr="00CD1EDD">
                    <w:t>года</w:t>
                  </w:r>
                  <w:r w:rsidR="00CC5C1C">
                    <w:t xml:space="preserve">;      </w:t>
                  </w:r>
                  <w:r>
                    <w:t>Е.А. Алябьева. Тематические дни недели в детском саду. «ТЦ СФЕРА». 2015</w:t>
                  </w:r>
                  <w:r w:rsidR="00CC5C1C">
                    <w:t>;       Н.Ф. Губанова. Развитие игровой деятельности в младшей группе. Мозаика-Синтез. 2015</w:t>
                  </w:r>
                </w:p>
                <w:p w:rsidR="004C175E" w:rsidRDefault="004C175E" w:rsidP="006B1AF4">
                  <w:pPr>
                    <w:framePr w:hSpace="180" w:wrap="around" w:vAnchor="text" w:hAnchor="margin" w:y="66"/>
                    <w:spacing w:before="100" w:beforeAutospacing="1" w:after="100" w:afterAutospacing="1"/>
                    <w:jc w:val="both"/>
                    <w:rPr>
                      <w:iCs/>
                    </w:rPr>
                  </w:pPr>
                </w:p>
                <w:p w:rsidR="004C175E" w:rsidRDefault="004C175E" w:rsidP="006B1AF4">
                  <w:pPr>
                    <w:framePr w:hSpace="180" w:wrap="around" w:vAnchor="text" w:hAnchor="margin" w:y="66"/>
                    <w:spacing w:before="100" w:beforeAutospacing="1" w:after="100" w:afterAutospacing="1"/>
                    <w:jc w:val="both"/>
                    <w:rPr>
                      <w:iCs/>
                    </w:rPr>
                  </w:pPr>
                </w:p>
                <w:p w:rsidR="004C175E" w:rsidRDefault="004C175E" w:rsidP="006B1AF4">
                  <w:pPr>
                    <w:framePr w:hSpace="180" w:wrap="around" w:vAnchor="text" w:hAnchor="margin" w:y="66"/>
                    <w:jc w:val="both"/>
                    <w:rPr>
                      <w:iCs/>
                    </w:rPr>
                  </w:pPr>
                  <w:r w:rsidRPr="00CD1EDD">
                    <w:rPr>
                      <w:iCs/>
                    </w:rPr>
                    <w:t>Ушаков</w:t>
                  </w:r>
                  <w:r>
                    <w:rPr>
                      <w:iCs/>
                    </w:rPr>
                    <w:t xml:space="preserve">а О.С. Развитие речи детей 3-5 лет. Сфера, 2011 г.  </w:t>
                  </w:r>
                </w:p>
                <w:p w:rsidR="004C175E" w:rsidRDefault="004C175E" w:rsidP="006B1AF4">
                  <w:pPr>
                    <w:framePr w:hSpace="180" w:wrap="around" w:vAnchor="text" w:hAnchor="margin" w:y="66"/>
                    <w:jc w:val="both"/>
                    <w:rPr>
                      <w:iCs/>
                    </w:rPr>
                  </w:pPr>
                  <w:r>
                    <w:rPr>
                      <w:iCs/>
                    </w:rPr>
                    <w:t>О.С. Ушакова. Придумай слово. «ТЦ СФЕРА»</w:t>
                  </w:r>
                  <w:r w:rsidR="00CC5C1C">
                    <w:rPr>
                      <w:iCs/>
                    </w:rPr>
                    <w:t>. 2014 г.</w:t>
                  </w:r>
                </w:p>
                <w:p w:rsidR="00CC5C1C" w:rsidRDefault="00CC5C1C" w:rsidP="006B1AF4">
                  <w:pPr>
                    <w:framePr w:hSpace="180" w:wrap="around" w:vAnchor="text" w:hAnchor="margin" w:y="66"/>
                    <w:spacing w:before="100" w:beforeAutospacing="1"/>
                    <w:jc w:val="both"/>
                    <w:rPr>
                      <w:iCs/>
                    </w:rPr>
                  </w:pPr>
                  <w:r>
                    <w:rPr>
                      <w:iCs/>
                    </w:rPr>
                    <w:t>Ю. Козлова. Я учусь запоминать! «Суфлер», Москва; «Феникс», Ростов-на-Дону. 2013</w:t>
                  </w:r>
                </w:p>
                <w:p w:rsidR="00CC5C1C" w:rsidRDefault="00CC5C1C" w:rsidP="006B1AF4">
                  <w:pPr>
                    <w:framePr w:hSpace="180" w:wrap="around" w:vAnchor="text" w:hAnchor="margin" w:y="66"/>
                    <w:spacing w:before="100" w:beforeAutospacing="1" w:after="100" w:afterAutospacing="1"/>
                    <w:jc w:val="both"/>
                    <w:rPr>
                      <w:iCs/>
                    </w:rPr>
                  </w:pPr>
                  <w:r>
                    <w:rPr>
                      <w:iCs/>
                    </w:rPr>
                    <w:t>Ю. Козлова. Буквенные сказки. «Феникс», Ростов-на-Дону. 2014</w:t>
                  </w:r>
                </w:p>
                <w:p w:rsidR="004C175E" w:rsidRPr="00CD1EDD" w:rsidRDefault="004C175E" w:rsidP="006B1AF4">
                  <w:pPr>
                    <w:framePr w:hSpace="180" w:wrap="around" w:vAnchor="text" w:hAnchor="margin" w:y="66"/>
                    <w:spacing w:before="100" w:beforeAutospacing="1" w:after="100" w:afterAutospacing="1"/>
                    <w:jc w:val="both"/>
                  </w:pPr>
                  <w:r w:rsidRPr="002F7310">
                    <w:t>В.В. Гербова,</w:t>
                  </w:r>
                  <w:r w:rsidR="00CC5C1C">
                    <w:t xml:space="preserve"> Развитие речи в детском саду, младшая группа</w:t>
                  </w:r>
                  <w:r w:rsidR="00C65904">
                    <w:t>. Мозаика-Синтез. 201</w:t>
                  </w:r>
                  <w:r w:rsidR="00FB6204">
                    <w:t>6</w:t>
                  </w:r>
                </w:p>
                <w:p w:rsidR="004C175E" w:rsidRPr="00CD1EDD" w:rsidRDefault="004C175E" w:rsidP="006B1AF4">
                  <w:pPr>
                    <w:framePr w:hSpace="180" w:wrap="around" w:vAnchor="text" w:hAnchor="margin" w:y="66"/>
                    <w:jc w:val="both"/>
                    <w:rPr>
                      <w:b/>
                    </w:rPr>
                  </w:pPr>
                </w:p>
              </w:tc>
            </w:tr>
            <w:tr w:rsidR="004C175E" w:rsidRPr="00CD1EDD" w:rsidTr="008062C6">
              <w:trPr>
                <w:trHeight w:val="5241"/>
              </w:trPr>
              <w:tc>
                <w:tcPr>
                  <w:tcW w:w="2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175E" w:rsidRPr="00CD1EDD" w:rsidRDefault="004C175E" w:rsidP="006B1AF4">
                  <w:pPr>
                    <w:framePr w:hSpace="180" w:wrap="around" w:vAnchor="text" w:hAnchor="margin" w:y="66"/>
                    <w:spacing w:before="100" w:beforeAutospacing="1" w:after="100" w:afterAutospacing="1"/>
                    <w:jc w:val="both"/>
                  </w:pPr>
                  <w:r w:rsidRPr="00CD1EDD">
                    <w:rPr>
                      <w:iCs/>
                      <w:u w:val="single"/>
                    </w:rPr>
                    <w:lastRenderedPageBreak/>
                    <w:t>Образовательная область  «Познавательное развитие»</w:t>
                  </w:r>
                </w:p>
                <w:p w:rsidR="004C175E" w:rsidRPr="00CD1EDD" w:rsidRDefault="004C175E" w:rsidP="006B1AF4">
                  <w:pPr>
                    <w:framePr w:hSpace="180" w:wrap="around" w:vAnchor="text" w:hAnchor="margin" w:y="66"/>
                    <w:jc w:val="both"/>
                    <w:rPr>
                      <w:b/>
                    </w:rPr>
                  </w:pP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175E" w:rsidRDefault="004C175E" w:rsidP="006B1AF4">
                  <w:pPr>
                    <w:framePr w:hSpace="180" w:wrap="around" w:vAnchor="text" w:hAnchor="margin" w:y="66"/>
                    <w:rPr>
                      <w:color w:val="000000"/>
                    </w:rPr>
                  </w:pPr>
                  <w:r w:rsidRPr="002F7310">
                    <w:rPr>
                      <w:color w:val="000000"/>
                    </w:rPr>
                    <w:t>И.А.Помораева, В.А.Позина,</w:t>
                  </w:r>
                  <w:r>
                    <w:rPr>
                      <w:color w:val="000000"/>
                    </w:rPr>
                    <w:t xml:space="preserve"> </w:t>
                  </w:r>
                  <w:r w:rsidRPr="002F7310">
                    <w:rPr>
                      <w:color w:val="000000"/>
                    </w:rPr>
                    <w:t>Занятия по формированию элементарных мат</w:t>
                  </w:r>
                  <w:r w:rsidR="00C65904">
                    <w:rPr>
                      <w:color w:val="000000"/>
                    </w:rPr>
                    <w:t>ематических представлений в детском саду младшая группа. Мозаика–Синтез 201</w:t>
                  </w:r>
                  <w:r w:rsidR="00FB6204">
                    <w:rPr>
                      <w:color w:val="000000"/>
                    </w:rPr>
                    <w:t>6</w:t>
                  </w:r>
                </w:p>
                <w:p w:rsidR="004C175E" w:rsidRDefault="004C175E" w:rsidP="006B1AF4">
                  <w:pPr>
                    <w:framePr w:hSpace="180" w:wrap="around" w:vAnchor="text" w:hAnchor="margin" w:y="66"/>
                    <w:jc w:val="both"/>
                  </w:pPr>
                  <w:r w:rsidRPr="002F7310">
                    <w:t>О.В. Дыбина</w:t>
                  </w:r>
                  <w:r w:rsidR="00C65904">
                    <w:t xml:space="preserve">. Ознакомление с предметным и социальным окружением. Младшая группа. Мозаика-Синтез </w:t>
                  </w:r>
                  <w:r w:rsidR="00FB6204">
                    <w:t>2016</w:t>
                  </w:r>
                </w:p>
                <w:p w:rsidR="00C65904" w:rsidRDefault="00C65904" w:rsidP="006B1AF4">
                  <w:pPr>
                    <w:framePr w:hSpace="180" w:wrap="around" w:vAnchor="text" w:hAnchor="margin" w:y="66"/>
                    <w:jc w:val="both"/>
                  </w:pPr>
                  <w:r>
                    <w:t>О.А. Соломенников. Ознакомление с природой в детском саду. Младшая группа. Мозаика-Синтез 201</w:t>
                  </w:r>
                  <w:r w:rsidR="00FB6204">
                    <w:t>6</w:t>
                  </w:r>
                </w:p>
                <w:p w:rsidR="004C175E" w:rsidRPr="00CD1EDD" w:rsidRDefault="004C175E" w:rsidP="006B1AF4">
                  <w:pPr>
                    <w:framePr w:hSpace="180" w:wrap="around" w:vAnchor="text" w:hAnchor="margin" w:y="66"/>
                    <w:jc w:val="both"/>
                  </w:pPr>
                  <w:r w:rsidRPr="00CD1EDD">
                    <w:rPr>
                      <w:iCs/>
                    </w:rPr>
                    <w:t xml:space="preserve">Серия наглядно-дидактических пособий «Мир в картинках» </w:t>
                  </w:r>
                </w:p>
                <w:p w:rsidR="004C175E" w:rsidRPr="00CD1EDD" w:rsidRDefault="004C175E" w:rsidP="006B1AF4">
                  <w:pPr>
                    <w:framePr w:hSpace="180" w:wrap="around" w:vAnchor="text" w:hAnchor="margin" w:y="66"/>
                    <w:jc w:val="both"/>
                  </w:pPr>
                  <w:r w:rsidRPr="00CD1EDD">
                    <w:rPr>
                      <w:iCs/>
                    </w:rPr>
                    <w:t>• Водный транспорт</w:t>
                  </w:r>
                </w:p>
                <w:p w:rsidR="004C175E" w:rsidRPr="00CD1EDD" w:rsidRDefault="004C175E" w:rsidP="006B1AF4">
                  <w:pPr>
                    <w:framePr w:hSpace="180" w:wrap="around" w:vAnchor="text" w:hAnchor="margin" w:y="66"/>
                    <w:jc w:val="both"/>
                  </w:pPr>
                  <w:r w:rsidRPr="00CD1EDD">
                    <w:rPr>
                      <w:iCs/>
                    </w:rPr>
                    <w:t>• Авиация</w:t>
                  </w:r>
                </w:p>
                <w:p w:rsidR="004C175E" w:rsidRPr="00CD1EDD" w:rsidRDefault="004C175E" w:rsidP="006B1AF4">
                  <w:pPr>
                    <w:framePr w:hSpace="180" w:wrap="around" w:vAnchor="text" w:hAnchor="margin" w:y="66"/>
                    <w:jc w:val="both"/>
                  </w:pPr>
                  <w:r w:rsidRPr="00CD1EDD">
                    <w:rPr>
                      <w:iCs/>
                    </w:rPr>
                    <w:t>• Арктика и Антарктика</w:t>
                  </w:r>
                </w:p>
                <w:p w:rsidR="004C175E" w:rsidRPr="00CD1EDD" w:rsidRDefault="004C175E" w:rsidP="006B1AF4">
                  <w:pPr>
                    <w:framePr w:hSpace="180" w:wrap="around" w:vAnchor="text" w:hAnchor="margin" w:y="66"/>
                    <w:jc w:val="both"/>
                  </w:pPr>
                  <w:r w:rsidRPr="00CD1EDD">
                    <w:rPr>
                      <w:iCs/>
                    </w:rPr>
                    <w:t>• Спортивный инвентарь</w:t>
                  </w:r>
                </w:p>
                <w:p w:rsidR="004C175E" w:rsidRPr="00CD1EDD" w:rsidRDefault="004C175E" w:rsidP="006B1AF4">
                  <w:pPr>
                    <w:framePr w:hSpace="180" w:wrap="around" w:vAnchor="text" w:hAnchor="margin" w:y="66"/>
                    <w:jc w:val="both"/>
                  </w:pPr>
                  <w:r w:rsidRPr="00CD1EDD">
                    <w:rPr>
                      <w:iCs/>
                    </w:rPr>
                    <w:t>• Животные жарких стран</w:t>
                  </w:r>
                </w:p>
                <w:p w:rsidR="004C175E" w:rsidRPr="00CD1EDD" w:rsidRDefault="004C175E" w:rsidP="006B1AF4">
                  <w:pPr>
                    <w:framePr w:hSpace="180" w:wrap="around" w:vAnchor="text" w:hAnchor="margin" w:y="66"/>
                    <w:jc w:val="both"/>
                  </w:pPr>
                  <w:r w:rsidRPr="00CD1EDD">
                    <w:rPr>
                      <w:iCs/>
                    </w:rPr>
                    <w:t xml:space="preserve">Серия наглядно-дидактических пособий «Окружающий мир» </w:t>
                  </w:r>
                </w:p>
                <w:p w:rsidR="004C175E" w:rsidRPr="00CD1EDD" w:rsidRDefault="004C175E" w:rsidP="006B1AF4">
                  <w:pPr>
                    <w:framePr w:hSpace="180" w:wrap="around" w:vAnchor="text" w:hAnchor="margin" w:y="66"/>
                    <w:jc w:val="both"/>
                  </w:pPr>
                  <w:r w:rsidRPr="00CD1EDD">
                    <w:rPr>
                      <w:iCs/>
                    </w:rPr>
                    <w:t>• Насекомые 2</w:t>
                  </w:r>
                </w:p>
                <w:p w:rsidR="004C175E" w:rsidRPr="00CD1EDD" w:rsidRDefault="004C175E" w:rsidP="006B1AF4">
                  <w:pPr>
                    <w:framePr w:hSpace="180" w:wrap="around" w:vAnchor="text" w:hAnchor="margin" w:y="66"/>
                    <w:jc w:val="both"/>
                  </w:pPr>
                  <w:r w:rsidRPr="00CD1EDD">
                    <w:rPr>
                      <w:iCs/>
                    </w:rPr>
                    <w:t>• Садовые цветы</w:t>
                  </w:r>
                </w:p>
                <w:p w:rsidR="004C175E" w:rsidRPr="00CD1EDD" w:rsidRDefault="004C175E" w:rsidP="006B1AF4">
                  <w:pPr>
                    <w:framePr w:hSpace="180" w:wrap="around" w:vAnchor="text" w:hAnchor="margin" w:y="66"/>
                    <w:jc w:val="both"/>
                  </w:pPr>
                  <w:r w:rsidRPr="00CD1EDD">
                    <w:rPr>
                      <w:iCs/>
                    </w:rPr>
                    <w:t>• Мебель</w:t>
                  </w:r>
                </w:p>
              </w:tc>
            </w:tr>
            <w:tr w:rsidR="006A0370" w:rsidRPr="00CD1EDD" w:rsidTr="008062C6">
              <w:trPr>
                <w:trHeight w:val="75"/>
              </w:trPr>
              <w:tc>
                <w:tcPr>
                  <w:tcW w:w="2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0370" w:rsidRPr="00CD1EDD" w:rsidRDefault="006A0370" w:rsidP="006B1AF4">
                  <w:pPr>
                    <w:framePr w:hSpace="180" w:wrap="around" w:vAnchor="text" w:hAnchor="margin" w:y="66"/>
                    <w:jc w:val="both"/>
                    <w:rPr>
                      <w:iCs/>
                      <w:u w:val="single"/>
                    </w:rPr>
                  </w:pP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0370" w:rsidRPr="00CD1EDD" w:rsidRDefault="006A0370" w:rsidP="006B1AF4">
                  <w:pPr>
                    <w:framePr w:hSpace="180" w:wrap="around" w:vAnchor="text" w:hAnchor="margin" w:y="66"/>
                    <w:jc w:val="both"/>
                  </w:pPr>
                  <w:r w:rsidRPr="00CD1EDD">
                    <w:rPr>
                      <w:iCs/>
                    </w:rPr>
                    <w:t xml:space="preserve">•Грибы.  </w:t>
                  </w:r>
                </w:p>
                <w:p w:rsidR="006A0370" w:rsidRPr="00CD1EDD" w:rsidRDefault="006A0370" w:rsidP="006B1AF4">
                  <w:pPr>
                    <w:framePr w:hSpace="180" w:wrap="around" w:vAnchor="text" w:hAnchor="margin" w:y="66"/>
                    <w:jc w:val="both"/>
                  </w:pPr>
                  <w:r w:rsidRPr="00CD1EDD">
                    <w:rPr>
                      <w:iCs/>
                    </w:rPr>
                    <w:t>• Инструменты.</w:t>
                  </w:r>
                </w:p>
                <w:p w:rsidR="006A0370" w:rsidRPr="00CD1EDD" w:rsidRDefault="006A0370" w:rsidP="006B1AF4">
                  <w:pPr>
                    <w:framePr w:hSpace="180" w:wrap="around" w:vAnchor="text" w:hAnchor="margin" w:y="66"/>
                    <w:jc w:val="both"/>
                  </w:pPr>
                  <w:r w:rsidRPr="00CD1EDD">
                    <w:rPr>
                      <w:iCs/>
                    </w:rPr>
                    <w:t>Серия наглядно-дидактических пособий «Расскажите детям о…»</w:t>
                  </w:r>
                </w:p>
                <w:p w:rsidR="006A0370" w:rsidRPr="00CD1EDD" w:rsidRDefault="006A0370" w:rsidP="006B1AF4">
                  <w:pPr>
                    <w:framePr w:hSpace="180" w:wrap="around" w:vAnchor="text" w:hAnchor="margin" w:y="66"/>
                    <w:jc w:val="both"/>
                  </w:pPr>
                  <w:r w:rsidRPr="00CD1EDD">
                    <w:rPr>
                      <w:iCs/>
                    </w:rPr>
                    <w:t>• Расскажите детям о морских обитателях</w:t>
                  </w:r>
                </w:p>
                <w:p w:rsidR="006A0370" w:rsidRPr="00CD1EDD" w:rsidRDefault="006A0370" w:rsidP="006B1AF4">
                  <w:pPr>
                    <w:framePr w:hSpace="180" w:wrap="around" w:vAnchor="text" w:hAnchor="margin" w:y="66"/>
                    <w:jc w:val="both"/>
                  </w:pPr>
                  <w:r w:rsidRPr="00CD1EDD">
                    <w:rPr>
                      <w:iCs/>
                    </w:rPr>
                    <w:t>• Расскажите детям о хлебе</w:t>
                  </w:r>
                </w:p>
                <w:p w:rsidR="006A0370" w:rsidRPr="00CD1EDD" w:rsidRDefault="006A0370" w:rsidP="006B1AF4">
                  <w:pPr>
                    <w:framePr w:hSpace="180" w:wrap="around" w:vAnchor="text" w:hAnchor="margin" w:y="66"/>
                    <w:jc w:val="both"/>
                  </w:pPr>
                  <w:r w:rsidRPr="00CD1EDD">
                    <w:rPr>
                      <w:iCs/>
                    </w:rPr>
                    <w:t>Демонстрационный материал</w:t>
                  </w:r>
                </w:p>
                <w:p w:rsidR="006A0370" w:rsidRPr="00CD1EDD" w:rsidRDefault="006A0370" w:rsidP="006B1AF4">
                  <w:pPr>
                    <w:framePr w:hSpace="180" w:wrap="around" w:vAnchor="text" w:hAnchor="margin" w:y="66"/>
                    <w:jc w:val="both"/>
                  </w:pPr>
                  <w:r w:rsidRPr="00CD1EDD">
                    <w:rPr>
                      <w:iCs/>
                    </w:rPr>
                    <w:t>• Что где находится?</w:t>
                  </w:r>
                </w:p>
                <w:p w:rsidR="006A0370" w:rsidRPr="00CD1EDD" w:rsidRDefault="006A0370" w:rsidP="006B1AF4">
                  <w:pPr>
                    <w:framePr w:hSpace="180" w:wrap="around" w:vAnchor="text" w:hAnchor="margin" w:y="66"/>
                    <w:spacing w:before="100" w:beforeAutospacing="1"/>
                    <w:jc w:val="both"/>
                  </w:pPr>
                  <w:r w:rsidRPr="00CD1EDD">
                    <w:rPr>
                      <w:iCs/>
                    </w:rPr>
                    <w:t>• Расскажи про свой город</w:t>
                  </w:r>
                </w:p>
                <w:p w:rsidR="006A0370" w:rsidRPr="00CD1EDD" w:rsidRDefault="006A0370" w:rsidP="006B1AF4">
                  <w:pPr>
                    <w:framePr w:hSpace="180" w:wrap="around" w:vAnchor="text" w:hAnchor="margin" w:y="66"/>
                    <w:jc w:val="both"/>
                  </w:pPr>
                  <w:r w:rsidRPr="00CD1EDD">
                    <w:rPr>
                      <w:iCs/>
                    </w:rPr>
                    <w:t>• Животные, обитающие на территории нашей страны</w:t>
                  </w:r>
                </w:p>
                <w:p w:rsidR="006A0370" w:rsidRPr="00CD1EDD" w:rsidRDefault="006A0370" w:rsidP="006B1AF4">
                  <w:pPr>
                    <w:framePr w:hSpace="180" w:wrap="around" w:vAnchor="text" w:hAnchor="margin" w:y="66"/>
                    <w:jc w:val="both"/>
                  </w:pPr>
                  <w:r w:rsidRPr="00CD1EDD">
                    <w:rPr>
                      <w:iCs/>
                    </w:rPr>
                    <w:t>• Прогулка по городу</w:t>
                  </w:r>
                </w:p>
                <w:p w:rsidR="006A0370" w:rsidRPr="00CD1EDD" w:rsidRDefault="006A0370" w:rsidP="006B1AF4">
                  <w:pPr>
                    <w:framePr w:hSpace="180" w:wrap="around" w:vAnchor="text" w:hAnchor="margin" w:y="66"/>
                    <w:jc w:val="both"/>
                  </w:pPr>
                  <w:r w:rsidRPr="00CD1EDD">
                    <w:rPr>
                      <w:iCs/>
                    </w:rPr>
                    <w:t>• Животные и птицы: как говорят и что едят</w:t>
                  </w:r>
                </w:p>
                <w:p w:rsidR="006A0370" w:rsidRPr="002F7310" w:rsidRDefault="006A0370" w:rsidP="006B1AF4">
                  <w:pPr>
                    <w:framePr w:hSpace="180" w:wrap="around" w:vAnchor="text" w:hAnchor="margin" w:y="66"/>
                    <w:spacing w:before="100" w:beforeAutospacing="1" w:after="100" w:afterAutospacing="1"/>
                    <w:jc w:val="both"/>
                    <w:rPr>
                      <w:color w:val="000000"/>
                    </w:rPr>
                  </w:pPr>
                  <w:r w:rsidRPr="00CD1EDD">
                    <w:rPr>
                      <w:iCs/>
                    </w:rPr>
                    <w:t> </w:t>
                  </w:r>
                </w:p>
              </w:tc>
            </w:tr>
            <w:tr w:rsidR="004C175E" w:rsidRPr="00CD1EDD" w:rsidTr="008062C6">
              <w:tc>
                <w:tcPr>
                  <w:tcW w:w="2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175E" w:rsidRPr="00CD1EDD" w:rsidRDefault="004C175E" w:rsidP="006B1AF4">
                  <w:pPr>
                    <w:framePr w:hSpace="180" w:wrap="around" w:vAnchor="text" w:hAnchor="margin" w:y="66"/>
                    <w:spacing w:before="100" w:beforeAutospacing="1" w:after="100" w:afterAutospacing="1"/>
                    <w:jc w:val="both"/>
                  </w:pPr>
                  <w:r w:rsidRPr="00CD1EDD">
                    <w:rPr>
                      <w:iCs/>
                      <w:u w:val="single"/>
                    </w:rPr>
                    <w:t>Образовательная область «Художественно- эстетическое развитие»</w:t>
                  </w:r>
                </w:p>
                <w:p w:rsidR="004C175E" w:rsidRPr="00CD1EDD" w:rsidRDefault="004C175E" w:rsidP="006B1AF4">
                  <w:pPr>
                    <w:framePr w:hSpace="180" w:wrap="around" w:vAnchor="text" w:hAnchor="margin" w:y="66"/>
                    <w:spacing w:before="100" w:beforeAutospacing="1" w:after="100" w:afterAutospacing="1"/>
                    <w:jc w:val="both"/>
                    <w:rPr>
                      <w:b/>
                    </w:rPr>
                  </w:pP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175E" w:rsidRDefault="004C175E" w:rsidP="006B1AF4">
                  <w:pPr>
                    <w:framePr w:hSpace="180" w:wrap="around" w:vAnchor="text" w:hAnchor="margin" w:y="66"/>
                    <w:spacing w:before="100" w:beforeAutospacing="1" w:after="100" w:afterAutospacing="1"/>
                    <w:jc w:val="both"/>
                    <w:rPr>
                      <w:iCs/>
                    </w:rPr>
                  </w:pPr>
                  <w:r w:rsidRPr="00CD1EDD">
                    <w:rPr>
                      <w:iCs/>
                    </w:rPr>
                    <w:t>Комарова Т.С. Изобразительная деятельность в детском саду</w:t>
                  </w:r>
                  <w:r w:rsidR="00C65904">
                    <w:rPr>
                      <w:iCs/>
                    </w:rPr>
                    <w:t xml:space="preserve"> младшая группа. Мозаика-Синтез, 201</w:t>
                  </w:r>
                  <w:r w:rsidR="00FB6204">
                    <w:rPr>
                      <w:iCs/>
                    </w:rPr>
                    <w:t>6</w:t>
                  </w:r>
                </w:p>
                <w:p w:rsidR="004C175E" w:rsidRPr="00CD1EDD" w:rsidRDefault="004C175E" w:rsidP="006B1AF4">
                  <w:pPr>
                    <w:framePr w:hSpace="180" w:wrap="around" w:vAnchor="text" w:hAnchor="margin" w:y="66"/>
                    <w:spacing w:before="100" w:beforeAutospacing="1" w:after="100" w:afterAutospacing="1"/>
                    <w:jc w:val="both"/>
                  </w:pPr>
                  <w:r w:rsidRPr="00CD1EDD">
                    <w:rPr>
                      <w:iCs/>
                    </w:rPr>
                    <w:t xml:space="preserve">Комарова Т.С. </w:t>
                  </w:r>
                  <w:r w:rsidRPr="002F7310">
                    <w:t>Занятия по изобразительной деятельности во второй младшей группе детского сада</w:t>
                  </w:r>
                  <w:r>
                    <w:t xml:space="preserve"> </w:t>
                  </w:r>
                  <w:r w:rsidR="00C65904">
                    <w:t xml:space="preserve">М.: Мозаика–Синтез </w:t>
                  </w:r>
                  <w:r w:rsidR="00FB6204">
                    <w:t xml:space="preserve">2016 </w:t>
                  </w:r>
                </w:p>
                <w:p w:rsidR="004C175E" w:rsidRPr="00CD1EDD" w:rsidRDefault="004C175E" w:rsidP="006B1AF4">
                  <w:pPr>
                    <w:framePr w:hSpace="180" w:wrap="around" w:vAnchor="text" w:hAnchor="margin" w:y="66"/>
                    <w:spacing w:before="100" w:beforeAutospacing="1" w:after="100" w:afterAutospacing="1"/>
                    <w:jc w:val="both"/>
                    <w:rPr>
                      <w:b/>
                    </w:rPr>
                  </w:pPr>
                </w:p>
              </w:tc>
            </w:tr>
          </w:tbl>
          <w:p w:rsidR="004C175E" w:rsidRPr="00CD1EDD" w:rsidRDefault="004C175E" w:rsidP="004C175E">
            <w:pPr>
              <w:jc w:val="both"/>
            </w:pPr>
          </w:p>
          <w:p w:rsidR="004C175E" w:rsidRPr="00CD1EDD" w:rsidRDefault="004C175E" w:rsidP="004C175E">
            <w:pPr>
              <w:pStyle w:val="Style39"/>
              <w:rPr>
                <w:rStyle w:val="FontStyle216"/>
                <w:rFonts w:ascii="Times New Roman" w:hAnsi="Times New Roman" w:cs="Times New Roman"/>
                <w:bCs/>
                <w:sz w:val="24"/>
              </w:rPr>
            </w:pPr>
          </w:p>
        </w:tc>
      </w:tr>
    </w:tbl>
    <w:p w:rsidR="00C65904" w:rsidRDefault="00C65904" w:rsidP="006A5D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2F798B" w:rsidRPr="00493898" w:rsidRDefault="002F798B" w:rsidP="006A5D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CD1EDD">
        <w:rPr>
          <w:b/>
        </w:rPr>
        <w:t xml:space="preserve">3.9 Организация </w:t>
      </w:r>
      <w:r w:rsidRPr="00CD1EDD">
        <w:t xml:space="preserve"> </w:t>
      </w:r>
      <w:r w:rsidRPr="00CD1EDD">
        <w:rPr>
          <w:b/>
        </w:rPr>
        <w:t>предметно-пространственной развивающей образовательной среды в</w:t>
      </w:r>
      <w:r w:rsidRPr="00CD1EDD">
        <w:t xml:space="preserve"> </w:t>
      </w:r>
      <w:r w:rsidRPr="00CD1EDD">
        <w:rPr>
          <w:b/>
        </w:rPr>
        <w:t xml:space="preserve"> условиях реализации  ФГОС дошкольного образования</w:t>
      </w:r>
    </w:p>
    <w:p w:rsidR="002F798B" w:rsidRPr="00CD1EDD" w:rsidRDefault="002F798B" w:rsidP="006A5D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3"/>
        <w:jc w:val="both"/>
      </w:pPr>
    </w:p>
    <w:p w:rsidR="002F798B" w:rsidRPr="00CD1EDD" w:rsidRDefault="002F798B" w:rsidP="006A5D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D1EDD">
        <w:rPr>
          <w:b/>
        </w:rPr>
        <w:t xml:space="preserve">        </w:t>
      </w:r>
      <w:r w:rsidRPr="00CD1EDD">
        <w:t>В соответствии с ФГОС дошкольного образования предметная среда обеспечивает:</w:t>
      </w:r>
    </w:p>
    <w:p w:rsidR="002F798B" w:rsidRPr="00CD1EDD" w:rsidRDefault="002F798B" w:rsidP="006A5DF4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 w:rsidRPr="00CD1EDD">
        <w:rPr>
          <w:color w:val="auto"/>
        </w:rPr>
        <w:t>- максимальную реализацию образовательного потенциала пространства</w:t>
      </w:r>
      <w:r w:rsidRPr="00CD1EDD">
        <w:t xml:space="preserve"> образовательной      (группы, участка); </w:t>
      </w:r>
    </w:p>
    <w:p w:rsidR="002F798B" w:rsidRPr="00CD1EDD" w:rsidRDefault="002F798B" w:rsidP="006A5DF4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 w:rsidRPr="00CD1EDD">
        <w:lastRenderedPageBreak/>
        <w:t xml:space="preserve">- наличие материалов, оборудования и инвентаря для развития детских видов деятельности; </w:t>
      </w:r>
    </w:p>
    <w:p w:rsidR="002F798B" w:rsidRPr="00CD1EDD" w:rsidRDefault="002F798B" w:rsidP="006A5DF4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</w:pPr>
      <w:r w:rsidRPr="00CD1EDD">
        <w:t xml:space="preserve">- охрану и укрепление здоровья детей.; </w:t>
      </w:r>
    </w:p>
    <w:p w:rsidR="002F798B" w:rsidRPr="00CD1EDD" w:rsidRDefault="002F798B" w:rsidP="006A5DF4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 w:rsidRPr="00CD1EDD">
        <w:t xml:space="preserve">- возможность общения и совместной деятельности детей и взрослых ; </w:t>
      </w:r>
    </w:p>
    <w:p w:rsidR="002F798B" w:rsidRPr="00CD1EDD" w:rsidRDefault="002F798B" w:rsidP="006A5DF4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</w:pPr>
      <w:r w:rsidRPr="00CD1EDD">
        <w:t xml:space="preserve">- двигательную активность детей, а также возможность для уединения. </w:t>
      </w:r>
    </w:p>
    <w:p w:rsidR="002F798B" w:rsidRPr="00CD1EDD" w:rsidRDefault="002F798B" w:rsidP="006A5D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 w:rsidRPr="00CD1EDD">
        <w:t>Наполняемость предметной среды отвечает принципу целостности образовательного процесса. Для реализации содержания каждой из образовательных областей, представленных в ФГОС дошкольного образования, подготовлено необходимое оборудование, игровые, дидактические материалы и средства, соответствующие психолого-возрастным и индивидуальным особенностям воспитанников, специфике их образовательных потребностей. Вместе с тем предметная среда создана  с учетом принципа интеграции образовательных областей. Материалы и оборудование для реализации содержания одной образовательной области могут использоваться и в ходе реализации содержания других областей, каждая из которых соответствует детским видам деятельности (игровой, двигательной, поисково-исследовательской, изобразительной, конструктивной, восприятия художественной литературы, коммуникативной и др.).</w:t>
      </w:r>
    </w:p>
    <w:p w:rsidR="002F798B" w:rsidRPr="00CD1EDD" w:rsidRDefault="002F798B" w:rsidP="006A5D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CD1EDD">
        <w:t>При создании предметной развивающей среды педагоги соблюдали  принцип стабильности и динамичности предметного окружения, обеспечивающий сочетание привычных и неординарных элементов эстетической организации среды; индивидуальную комфортность и эмоциональное благополучие каждого ребенка.</w:t>
      </w:r>
    </w:p>
    <w:p w:rsidR="002F798B" w:rsidRPr="00CD1EDD" w:rsidRDefault="002F798B" w:rsidP="006A5D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</w:pPr>
      <w:r w:rsidRPr="00CD1EDD">
        <w:t>- предметная пространственная среда позволяет обеспечить каждому ребенку выбор деятельности по интересам, возможность взаимодействовать со сверстниками или действовать индивидуально.</w:t>
      </w:r>
    </w:p>
    <w:p w:rsidR="002F798B" w:rsidRPr="00CD1EDD" w:rsidRDefault="002F798B" w:rsidP="006A5D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CD1EDD">
        <w:rPr>
          <w:b/>
        </w:rPr>
        <w:t>Создание   предметно- пространственной среды  В том числе материально-техническое обеспечение)</w:t>
      </w:r>
    </w:p>
    <w:p w:rsidR="002F798B" w:rsidRPr="00CD1EDD" w:rsidRDefault="002F798B" w:rsidP="006A5D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</w:pPr>
      <w:r w:rsidRPr="00CD1EDD">
        <w:rPr>
          <w:bCs/>
        </w:rPr>
        <w:t>1.</w:t>
      </w:r>
      <w:r w:rsidRPr="00CD1EDD">
        <w:rPr>
          <w:b/>
          <w:bCs/>
        </w:rPr>
        <w:t xml:space="preserve"> </w:t>
      </w:r>
      <w:r w:rsidRPr="00CD1EDD">
        <w:t xml:space="preserve">Материалы и оборудование создают оптимально насыщенную (без чрезмерного обилия и без недостатка) целостную, многофункциональную, трансформирующуюся среду и обеспечивают реализацию основной общеобразовательной программы в совместной деятельности взрослого и детей и самостоятельной деятельности детей. В группе существуют такие центры. как «Мы играем»из мягких модулей </w:t>
      </w:r>
    </w:p>
    <w:p w:rsidR="002F798B" w:rsidRPr="00CD1EDD" w:rsidRDefault="002F798B" w:rsidP="006A5D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ind w:firstLine="708"/>
        <w:jc w:val="both"/>
      </w:pPr>
      <w:r w:rsidRPr="00CD1EDD">
        <w:rPr>
          <w:bCs/>
        </w:rPr>
        <w:t>2.</w:t>
      </w:r>
      <w:r w:rsidRPr="00CD1EDD">
        <w:t xml:space="preserve"> При создании предметной развивающей среды учитывается гендерная специфика и обеспечивает среду как общим, так и специфичным материалом для девочек и мальчиков: центр сюжетно –ролевых игр «Салон красоты», уголок «Зеленый огонек» по ПДД с различными видами транспорта.. </w:t>
      </w:r>
    </w:p>
    <w:p w:rsidR="002F798B" w:rsidRPr="00CD1EDD" w:rsidRDefault="002F798B" w:rsidP="006A5D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ind w:firstLine="708"/>
        <w:jc w:val="both"/>
      </w:pPr>
      <w:r w:rsidRPr="00CD1EDD">
        <w:rPr>
          <w:bCs/>
        </w:rPr>
        <w:t>3.</w:t>
      </w:r>
      <w:r w:rsidRPr="00CD1EDD">
        <w:t xml:space="preserve"> В качестве ориентиров для подбора материалов и оборудования выступают общие закономерности развития ребенка на каждом возрастном этапе. В ранней группе преобладает игровая деятельность, малыши охотно играют с куклами, с резиновыми и пластмассовыми игрушками, которые отвечают требованиям  ФГОС одно из них полифункциональность. Игрушки могут быть гибко использованы в соответствии с замыслом ребенка, сюжетом игры в разных функциях. Тем самым игрушка способствует развитию творчества, воображения, знаковой символической функции мышления и др. </w:t>
      </w:r>
    </w:p>
    <w:p w:rsidR="002F798B" w:rsidRPr="00CD1EDD" w:rsidRDefault="002F798B" w:rsidP="006A5D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both"/>
      </w:pPr>
      <w:r w:rsidRPr="00CD1EDD">
        <w:rPr>
          <w:bCs/>
        </w:rPr>
        <w:t>4.</w:t>
      </w:r>
      <w:r w:rsidRPr="00CD1EDD">
        <w:t xml:space="preserve"> Для решения развивающих задач подобранны материалы и оборудования для таких центров, как:</w:t>
      </w:r>
    </w:p>
    <w:p w:rsidR="002F798B" w:rsidRPr="00CD1EDD" w:rsidRDefault="002F798B" w:rsidP="00DA7DB6">
      <w:pPr>
        <w:pStyle w:val="a4"/>
        <w:rPr>
          <w:rFonts w:ascii="Times New Roman" w:hAnsi="Times New Roman"/>
          <w:sz w:val="24"/>
          <w:szCs w:val="24"/>
        </w:rPr>
      </w:pPr>
      <w:r w:rsidRPr="00CD1EDD">
        <w:rPr>
          <w:rFonts w:ascii="Times New Roman" w:hAnsi="Times New Roman"/>
          <w:sz w:val="24"/>
          <w:szCs w:val="24"/>
        </w:rPr>
        <w:t>Групповое помещение условно подразделяется на три зоны:</w:t>
      </w:r>
    </w:p>
    <w:p w:rsidR="002F798B" w:rsidRPr="00CD1EDD" w:rsidRDefault="002F798B" w:rsidP="00DA7DB6">
      <w:pPr>
        <w:pStyle w:val="a4"/>
        <w:rPr>
          <w:rFonts w:ascii="Times New Roman" w:hAnsi="Times New Roman"/>
          <w:sz w:val="24"/>
          <w:szCs w:val="24"/>
        </w:rPr>
      </w:pPr>
    </w:p>
    <w:p w:rsidR="002F798B" w:rsidRPr="00CD1EDD" w:rsidRDefault="002F798B" w:rsidP="00E9165D">
      <w:pPr>
        <w:pStyle w:val="a4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CD1EDD">
        <w:rPr>
          <w:rFonts w:ascii="Times New Roman" w:hAnsi="Times New Roman"/>
          <w:sz w:val="24"/>
          <w:szCs w:val="24"/>
        </w:rPr>
        <w:t>Спокойная зона: «Центр познания», «Уголок уединения», «Центр книги», «Центр природы».</w:t>
      </w:r>
    </w:p>
    <w:p w:rsidR="002F798B" w:rsidRPr="00CD1EDD" w:rsidRDefault="002F798B" w:rsidP="00E9165D">
      <w:pPr>
        <w:pStyle w:val="a4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CD1EDD">
        <w:rPr>
          <w:rFonts w:ascii="Times New Roman" w:hAnsi="Times New Roman"/>
          <w:sz w:val="24"/>
          <w:szCs w:val="24"/>
        </w:rPr>
        <w:lastRenderedPageBreak/>
        <w:t>Зона средней интенсивности: «Центр конструирования», «Центр воды и песка», «Центр изодеятельности», «Центр социально-эмоционального развития».</w:t>
      </w:r>
    </w:p>
    <w:p w:rsidR="002F798B" w:rsidRPr="00CD1EDD" w:rsidRDefault="002F798B" w:rsidP="00E9165D">
      <w:pPr>
        <w:pStyle w:val="a4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CD1EDD">
        <w:rPr>
          <w:rFonts w:ascii="Times New Roman" w:hAnsi="Times New Roman"/>
          <w:sz w:val="24"/>
          <w:szCs w:val="24"/>
        </w:rPr>
        <w:t>Зона насыщенного движения: «Центр двигательной активности», «Центр музыки», «Центр театра», «Центр игры».</w:t>
      </w:r>
    </w:p>
    <w:p w:rsidR="002F798B" w:rsidRPr="00CD1EDD" w:rsidRDefault="002F798B" w:rsidP="006A5D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both"/>
      </w:pPr>
    </w:p>
    <w:p w:rsidR="002F798B" w:rsidRPr="00493898" w:rsidRDefault="002F798B" w:rsidP="006A5D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both"/>
      </w:pPr>
      <w:r w:rsidRPr="00CD1EDD">
        <w:t>Все развивающие  центры  подробнее описаны в паспорте группы.</w:t>
      </w:r>
      <w:r w:rsidR="00493898" w:rsidRPr="00493898">
        <w:rPr>
          <w:b/>
        </w:rPr>
        <w:t>/ПРИЛОЖЕНИЕ №7/</w:t>
      </w:r>
    </w:p>
    <w:p w:rsidR="002F798B" w:rsidRDefault="002F798B" w:rsidP="006A5D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both"/>
        <w:rPr>
          <w:lang w:val="en-US"/>
        </w:rPr>
      </w:pPr>
      <w:r w:rsidRPr="00CD1EDD">
        <w:rPr>
          <w:bCs/>
        </w:rPr>
        <w:t>5.</w:t>
      </w:r>
      <w:r w:rsidRPr="00CD1EDD">
        <w:rPr>
          <w:b/>
          <w:bCs/>
        </w:rPr>
        <w:t xml:space="preserve"> </w:t>
      </w:r>
      <w:r w:rsidRPr="00CD1EDD">
        <w:t>Материалы и оборудование  отвечают гигиеническим, педагогическим и эстетиче</w:t>
      </w:r>
      <w:r w:rsidR="00493898">
        <w:t xml:space="preserve">ским требованиям. Младшая </w:t>
      </w:r>
      <w:r w:rsidRPr="00CD1EDD">
        <w:t>группа состоит из 1 групповой с приемной, спальней, туалетной комнатой</w:t>
      </w:r>
    </w:p>
    <w:p w:rsidR="00493898" w:rsidRPr="00493898" w:rsidRDefault="00493898" w:rsidP="006A5D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both"/>
        <w:rPr>
          <w:lang w:val="en-US"/>
        </w:rPr>
      </w:pPr>
    </w:p>
    <w:p w:rsidR="002F798B" w:rsidRPr="00CD1EDD" w:rsidRDefault="002F798B" w:rsidP="006A5D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both"/>
      </w:pPr>
    </w:p>
    <w:p w:rsidR="002F798B" w:rsidRPr="00CD1EDD" w:rsidRDefault="002F798B" w:rsidP="006A5D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both"/>
      </w:pPr>
    </w:p>
    <w:p w:rsidR="002F798B" w:rsidRPr="00CD1EDD" w:rsidRDefault="002F798B" w:rsidP="00CE2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both"/>
      </w:pPr>
    </w:p>
    <w:sectPr w:rsidR="002F798B" w:rsidRPr="00CD1EDD" w:rsidSect="001B788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710" w:rsidRDefault="000D3710" w:rsidP="00236A4C">
      <w:r>
        <w:separator/>
      </w:r>
    </w:p>
  </w:endnote>
  <w:endnote w:type="continuationSeparator" w:id="0">
    <w:p w:rsidR="000D3710" w:rsidRDefault="000D3710" w:rsidP="00236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AF4" w:rsidRDefault="006B1AF4">
    <w:pPr>
      <w:pStyle w:val="af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D66A6">
      <w:rPr>
        <w:noProof/>
      </w:rPr>
      <w:t>24</w:t>
    </w:r>
    <w:r>
      <w:rPr>
        <w:noProof/>
      </w:rPr>
      <w:fldChar w:fldCharType="end"/>
    </w:r>
  </w:p>
  <w:p w:rsidR="006B1AF4" w:rsidRDefault="006B1AF4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710" w:rsidRDefault="000D3710" w:rsidP="00236A4C">
      <w:r>
        <w:separator/>
      </w:r>
    </w:p>
  </w:footnote>
  <w:footnote w:type="continuationSeparator" w:id="0">
    <w:p w:rsidR="000D3710" w:rsidRDefault="000D3710" w:rsidP="00236A4C">
      <w:r>
        <w:continuationSeparator/>
      </w:r>
    </w:p>
  </w:footnote>
  <w:footnote w:id="1">
    <w:p w:rsidR="006B1AF4" w:rsidRPr="0031036A" w:rsidRDefault="006B1AF4" w:rsidP="0031036A">
      <w:pPr>
        <w:shd w:val="clear" w:color="auto" w:fill="FFFFFF"/>
        <w:spacing w:before="240" w:after="240"/>
        <w:contextualSpacing/>
        <w:jc w:val="both"/>
        <w:rPr>
          <w:color w:val="FF0000"/>
          <w:sz w:val="20"/>
        </w:rPr>
      </w:pPr>
      <w:r>
        <w:rPr>
          <w:rStyle w:val="ad"/>
        </w:rPr>
        <w:footnoteRef/>
      </w:r>
      <w:r>
        <w:t xml:space="preserve">    ФГОС ДО</w:t>
      </w:r>
      <w:r w:rsidRPr="0031036A">
        <w:rPr>
          <w:sz w:val="28"/>
        </w:rPr>
        <w:t>/</w:t>
      </w:r>
      <w:r w:rsidRPr="0031036A">
        <w:rPr>
          <w:rStyle w:val="FontStyle253"/>
          <w:rFonts w:ascii="Times New Roman" w:hAnsi="Times New Roman" w:cs="Times New Roman"/>
          <w:sz w:val="22"/>
          <w:szCs w:val="24"/>
        </w:rPr>
        <w:t>Приказ Минист</w:t>
      </w:r>
      <w:r>
        <w:rPr>
          <w:rStyle w:val="FontStyle253"/>
          <w:rFonts w:ascii="Times New Roman" w:hAnsi="Times New Roman" w:cs="Times New Roman"/>
          <w:sz w:val="22"/>
          <w:szCs w:val="24"/>
        </w:rPr>
        <w:t>ерства образования и науки от 11 декаб</w:t>
      </w:r>
      <w:r w:rsidRPr="0031036A">
        <w:rPr>
          <w:rStyle w:val="FontStyle253"/>
          <w:rFonts w:ascii="Times New Roman" w:hAnsi="Times New Roman" w:cs="Times New Roman"/>
          <w:sz w:val="22"/>
          <w:szCs w:val="24"/>
        </w:rPr>
        <w:t>бря 2013 г.</w:t>
      </w:r>
      <w:r>
        <w:rPr>
          <w:rStyle w:val="FontStyle253"/>
          <w:rFonts w:ascii="Times New Roman" w:hAnsi="Times New Roman" w:cs="Times New Roman"/>
          <w:sz w:val="22"/>
          <w:szCs w:val="24"/>
        </w:rPr>
        <w:t xml:space="preserve"> № 712</w:t>
      </w:r>
      <w:r w:rsidRPr="0031036A">
        <w:rPr>
          <w:rStyle w:val="FontStyle253"/>
          <w:rFonts w:ascii="Times New Roman" w:hAnsi="Times New Roman" w:cs="Times New Roman"/>
          <w:sz w:val="22"/>
          <w:szCs w:val="24"/>
        </w:rPr>
        <w:t>/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82A09D6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18"/>
    <w:multiLevelType w:val="multi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5" w15:restartNumberingAfterBreak="0">
    <w:nsid w:val="087E0C6A"/>
    <w:multiLevelType w:val="hybridMultilevel"/>
    <w:tmpl w:val="BBCE439A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54E08C7"/>
    <w:multiLevelType w:val="hybridMultilevel"/>
    <w:tmpl w:val="F1BC820E"/>
    <w:lvl w:ilvl="0" w:tplc="B002E8B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6FD18BA"/>
    <w:multiLevelType w:val="hybridMultilevel"/>
    <w:tmpl w:val="BDFE62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7281CBB"/>
    <w:multiLevelType w:val="hybridMultilevel"/>
    <w:tmpl w:val="C5A0028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7571D74"/>
    <w:multiLevelType w:val="hybridMultilevel"/>
    <w:tmpl w:val="27D4379E"/>
    <w:lvl w:ilvl="0" w:tplc="6FD822A8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030A74"/>
    <w:multiLevelType w:val="hybridMultilevel"/>
    <w:tmpl w:val="844CFA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E51518D"/>
    <w:multiLevelType w:val="hybridMultilevel"/>
    <w:tmpl w:val="B28C3680"/>
    <w:lvl w:ilvl="0" w:tplc="2918F88A">
      <w:start w:val="3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2" w15:restartNumberingAfterBreak="0">
    <w:nsid w:val="1FDF71D3"/>
    <w:multiLevelType w:val="hybridMultilevel"/>
    <w:tmpl w:val="DE1C5DC4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2C83567B"/>
    <w:multiLevelType w:val="hybridMultilevel"/>
    <w:tmpl w:val="4CEA17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2DEE48F2"/>
    <w:multiLevelType w:val="hybridMultilevel"/>
    <w:tmpl w:val="7DC8ECD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0751A8"/>
    <w:multiLevelType w:val="hybridMultilevel"/>
    <w:tmpl w:val="746A6E22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1C769BE"/>
    <w:multiLevelType w:val="hybridMultilevel"/>
    <w:tmpl w:val="2F6832AC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7" w15:restartNumberingAfterBreak="0">
    <w:nsid w:val="32150032"/>
    <w:multiLevelType w:val="hybridMultilevel"/>
    <w:tmpl w:val="5A82A102"/>
    <w:lvl w:ilvl="0" w:tplc="5062361A">
      <w:numFmt w:val="bullet"/>
      <w:lvlText w:val="—"/>
      <w:lvlJc w:val="left"/>
      <w:pPr>
        <w:tabs>
          <w:tab w:val="num" w:pos="1134"/>
        </w:tabs>
        <w:ind w:firstLine="709"/>
      </w:pPr>
      <w:rPr>
        <w:rFonts w:ascii="Times New Roman" w:hAnsi="Times New Roman" w:hint="default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392739CC"/>
    <w:multiLevelType w:val="hybridMultilevel"/>
    <w:tmpl w:val="1466F9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A38347C"/>
    <w:multiLevelType w:val="multilevel"/>
    <w:tmpl w:val="7F00A934"/>
    <w:lvl w:ilvl="0">
      <w:start w:val="1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4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61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91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22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9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0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3760" w:hanging="2160"/>
      </w:pPr>
      <w:rPr>
        <w:rFonts w:cs="Times New Roman" w:hint="default"/>
      </w:rPr>
    </w:lvl>
  </w:abstractNum>
  <w:abstractNum w:abstractNumId="20" w15:restartNumberingAfterBreak="0">
    <w:nsid w:val="3C960288"/>
    <w:multiLevelType w:val="hybridMultilevel"/>
    <w:tmpl w:val="76BC9F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DFE0176"/>
    <w:multiLevelType w:val="hybridMultilevel"/>
    <w:tmpl w:val="072808B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2CF3F3C"/>
    <w:multiLevelType w:val="hybridMultilevel"/>
    <w:tmpl w:val="5816C490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657417B"/>
    <w:multiLevelType w:val="hybridMultilevel"/>
    <w:tmpl w:val="0256E9B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C1C16FE"/>
    <w:multiLevelType w:val="multilevel"/>
    <w:tmpl w:val="FAB6E44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5" w15:restartNumberingAfterBreak="0">
    <w:nsid w:val="56345ADA"/>
    <w:multiLevelType w:val="hybridMultilevel"/>
    <w:tmpl w:val="4308E1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843451A"/>
    <w:multiLevelType w:val="hybridMultilevel"/>
    <w:tmpl w:val="8BB65E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8C9689D"/>
    <w:multiLevelType w:val="multilevel"/>
    <w:tmpl w:val="1D8866DE"/>
    <w:lvl w:ilvl="0">
      <w:start w:val="1"/>
      <w:numFmt w:val="upperRoman"/>
      <w:lvlText w:val="%1."/>
      <w:lvlJc w:val="left"/>
      <w:pPr>
        <w:ind w:left="3765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340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76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76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12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2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48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48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845" w:hanging="1800"/>
      </w:pPr>
      <w:rPr>
        <w:rFonts w:cs="Times New Roman" w:hint="default"/>
      </w:rPr>
    </w:lvl>
  </w:abstractNum>
  <w:abstractNum w:abstractNumId="28" w15:restartNumberingAfterBreak="0">
    <w:nsid w:val="5E8012E8"/>
    <w:multiLevelType w:val="hybridMultilevel"/>
    <w:tmpl w:val="29A295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2B33B88"/>
    <w:multiLevelType w:val="hybridMultilevel"/>
    <w:tmpl w:val="23B655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38D695C"/>
    <w:multiLevelType w:val="hybridMultilevel"/>
    <w:tmpl w:val="9FA885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65AB2CCB"/>
    <w:multiLevelType w:val="hybridMultilevel"/>
    <w:tmpl w:val="28105960"/>
    <w:lvl w:ilvl="0" w:tplc="2918F88A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CF5A44"/>
    <w:multiLevelType w:val="hybridMultilevel"/>
    <w:tmpl w:val="385A55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C565C33"/>
    <w:multiLevelType w:val="multilevel"/>
    <w:tmpl w:val="95A425FC"/>
    <w:lvl w:ilvl="0">
      <w:start w:val="1"/>
      <w:numFmt w:val="upperRoman"/>
      <w:lvlText w:val="%1."/>
      <w:lvlJc w:val="left"/>
      <w:pPr>
        <w:ind w:left="4260" w:hanging="720"/>
      </w:pPr>
      <w:rPr>
        <w:rFonts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4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98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0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00" w:hanging="2160"/>
      </w:pPr>
      <w:rPr>
        <w:rFonts w:cs="Times New Roman" w:hint="default"/>
      </w:rPr>
    </w:lvl>
  </w:abstractNum>
  <w:abstractNum w:abstractNumId="34" w15:restartNumberingAfterBreak="0">
    <w:nsid w:val="6E446CAC"/>
    <w:multiLevelType w:val="hybridMultilevel"/>
    <w:tmpl w:val="7666BCDC"/>
    <w:lvl w:ilvl="0" w:tplc="6FD822A8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2158A7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FB2234"/>
    <w:multiLevelType w:val="hybridMultilevel"/>
    <w:tmpl w:val="DC68FE96"/>
    <w:lvl w:ilvl="0" w:tplc="0419000F">
      <w:start w:val="1"/>
      <w:numFmt w:val="decimal"/>
      <w:lvlText w:val="%1."/>
      <w:lvlJc w:val="left"/>
      <w:pPr>
        <w:ind w:left="8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  <w:rPr>
        <w:rFonts w:cs="Times New Roman"/>
      </w:rPr>
    </w:lvl>
  </w:abstractNum>
  <w:abstractNum w:abstractNumId="36" w15:restartNumberingAfterBreak="0">
    <w:nsid w:val="75575372"/>
    <w:multiLevelType w:val="hybridMultilevel"/>
    <w:tmpl w:val="FEDE18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68B756F"/>
    <w:multiLevelType w:val="hybridMultilevel"/>
    <w:tmpl w:val="9600F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8BD4787"/>
    <w:multiLevelType w:val="hybridMultilevel"/>
    <w:tmpl w:val="AE127F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C7F6BAD"/>
    <w:multiLevelType w:val="multilevel"/>
    <w:tmpl w:val="27F68534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31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5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9"/>
  </w:num>
  <w:num w:numId="16">
    <w:abstractNumId w:val="34"/>
  </w:num>
  <w:num w:numId="17">
    <w:abstractNumId w:val="20"/>
  </w:num>
  <w:num w:numId="18">
    <w:abstractNumId w:val="32"/>
  </w:num>
  <w:num w:numId="19">
    <w:abstractNumId w:val="38"/>
  </w:num>
  <w:num w:numId="20">
    <w:abstractNumId w:val="18"/>
  </w:num>
  <w:num w:numId="21">
    <w:abstractNumId w:val="10"/>
  </w:num>
  <w:num w:numId="22">
    <w:abstractNumId w:val="26"/>
  </w:num>
  <w:num w:numId="23">
    <w:abstractNumId w:val="28"/>
  </w:num>
  <w:num w:numId="24">
    <w:abstractNumId w:val="25"/>
  </w:num>
  <w:num w:numId="25">
    <w:abstractNumId w:val="35"/>
  </w:num>
  <w:num w:numId="26">
    <w:abstractNumId w:val="0"/>
    <w:lvlOverride w:ilvl="0">
      <w:lvl w:ilvl="0">
        <w:numFmt w:val="bullet"/>
        <w:lvlText w:val="•"/>
        <w:legacy w:legacy="1" w:legacySpace="0" w:legacyIndent="125"/>
        <w:lvlJc w:val="left"/>
        <w:rPr>
          <w:rFonts w:ascii="Times New Roman" w:hAnsi="Times New Roman" w:hint="default"/>
        </w:rPr>
      </w:lvl>
    </w:lvlOverride>
  </w:num>
  <w:num w:numId="27">
    <w:abstractNumId w:val="24"/>
  </w:num>
  <w:num w:numId="28">
    <w:abstractNumId w:val="39"/>
  </w:num>
  <w:num w:numId="29">
    <w:abstractNumId w:val="29"/>
  </w:num>
  <w:num w:numId="30">
    <w:abstractNumId w:val="6"/>
  </w:num>
  <w:num w:numId="31">
    <w:abstractNumId w:val="33"/>
  </w:num>
  <w:num w:numId="32">
    <w:abstractNumId w:val="37"/>
  </w:num>
  <w:num w:numId="33">
    <w:abstractNumId w:val="19"/>
  </w:num>
  <w:num w:numId="34">
    <w:abstractNumId w:val="27"/>
  </w:num>
  <w:num w:numId="35">
    <w:abstractNumId w:val="0"/>
    <w:lvlOverride w:ilvl="0">
      <w:lvl w:ilvl="0">
        <w:numFmt w:val="bullet"/>
        <w:lvlText w:val="•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36">
    <w:abstractNumId w:val="4"/>
  </w:num>
  <w:num w:numId="37">
    <w:abstractNumId w:val="16"/>
  </w:num>
  <w:num w:numId="3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77EC"/>
    <w:rsid w:val="00005379"/>
    <w:rsid w:val="00010185"/>
    <w:rsid w:val="000103DC"/>
    <w:rsid w:val="000271C5"/>
    <w:rsid w:val="00035FAA"/>
    <w:rsid w:val="00042B8F"/>
    <w:rsid w:val="0005023E"/>
    <w:rsid w:val="00065322"/>
    <w:rsid w:val="00075915"/>
    <w:rsid w:val="00084122"/>
    <w:rsid w:val="000A516C"/>
    <w:rsid w:val="000A5550"/>
    <w:rsid w:val="000C326B"/>
    <w:rsid w:val="000D2EDA"/>
    <w:rsid w:val="000D3710"/>
    <w:rsid w:val="000E34C9"/>
    <w:rsid w:val="000E6D91"/>
    <w:rsid w:val="000F2188"/>
    <w:rsid w:val="001143DF"/>
    <w:rsid w:val="001169B6"/>
    <w:rsid w:val="00122C1B"/>
    <w:rsid w:val="00135B91"/>
    <w:rsid w:val="00136884"/>
    <w:rsid w:val="00136EBF"/>
    <w:rsid w:val="00146308"/>
    <w:rsid w:val="001549F2"/>
    <w:rsid w:val="00162E1E"/>
    <w:rsid w:val="00172A05"/>
    <w:rsid w:val="00180B08"/>
    <w:rsid w:val="00186630"/>
    <w:rsid w:val="00190518"/>
    <w:rsid w:val="00194A5A"/>
    <w:rsid w:val="00197FBF"/>
    <w:rsid w:val="001B0162"/>
    <w:rsid w:val="001B241E"/>
    <w:rsid w:val="001B7889"/>
    <w:rsid w:val="001C4848"/>
    <w:rsid w:val="001C596D"/>
    <w:rsid w:val="001E4156"/>
    <w:rsid w:val="001E6591"/>
    <w:rsid w:val="001F1720"/>
    <w:rsid w:val="001F1EAC"/>
    <w:rsid w:val="0020290E"/>
    <w:rsid w:val="00221A55"/>
    <w:rsid w:val="00225333"/>
    <w:rsid w:val="00233237"/>
    <w:rsid w:val="00236A4C"/>
    <w:rsid w:val="00240454"/>
    <w:rsid w:val="00251D71"/>
    <w:rsid w:val="0025302E"/>
    <w:rsid w:val="002538EE"/>
    <w:rsid w:val="00253D87"/>
    <w:rsid w:val="0025566C"/>
    <w:rsid w:val="00282CB2"/>
    <w:rsid w:val="00285D7D"/>
    <w:rsid w:val="00291F07"/>
    <w:rsid w:val="002951B8"/>
    <w:rsid w:val="002A57DE"/>
    <w:rsid w:val="002A764C"/>
    <w:rsid w:val="002B0E64"/>
    <w:rsid w:val="002B17EF"/>
    <w:rsid w:val="002C1766"/>
    <w:rsid w:val="002E5EEB"/>
    <w:rsid w:val="002F7310"/>
    <w:rsid w:val="002F798B"/>
    <w:rsid w:val="00304FA1"/>
    <w:rsid w:val="00306347"/>
    <w:rsid w:val="0031036A"/>
    <w:rsid w:val="00320152"/>
    <w:rsid w:val="0032688B"/>
    <w:rsid w:val="0033402B"/>
    <w:rsid w:val="003340AE"/>
    <w:rsid w:val="00345111"/>
    <w:rsid w:val="00372E6E"/>
    <w:rsid w:val="00374605"/>
    <w:rsid w:val="003860AB"/>
    <w:rsid w:val="00390786"/>
    <w:rsid w:val="00391805"/>
    <w:rsid w:val="00391FDC"/>
    <w:rsid w:val="0039680D"/>
    <w:rsid w:val="003B2DC9"/>
    <w:rsid w:val="003E19A4"/>
    <w:rsid w:val="003E42F7"/>
    <w:rsid w:val="003F2CE3"/>
    <w:rsid w:val="003F467F"/>
    <w:rsid w:val="003F4FCF"/>
    <w:rsid w:val="00402129"/>
    <w:rsid w:val="004077E8"/>
    <w:rsid w:val="00414039"/>
    <w:rsid w:val="00414BDE"/>
    <w:rsid w:val="00415448"/>
    <w:rsid w:val="00416BD6"/>
    <w:rsid w:val="00421139"/>
    <w:rsid w:val="00421C0F"/>
    <w:rsid w:val="00423856"/>
    <w:rsid w:val="0042479A"/>
    <w:rsid w:val="00432C4E"/>
    <w:rsid w:val="00434804"/>
    <w:rsid w:val="004348BC"/>
    <w:rsid w:val="00442CCE"/>
    <w:rsid w:val="00470FF2"/>
    <w:rsid w:val="00485280"/>
    <w:rsid w:val="00490788"/>
    <w:rsid w:val="00493898"/>
    <w:rsid w:val="004A231D"/>
    <w:rsid w:val="004A4013"/>
    <w:rsid w:val="004B04CD"/>
    <w:rsid w:val="004C175E"/>
    <w:rsid w:val="004C3D77"/>
    <w:rsid w:val="004D0417"/>
    <w:rsid w:val="004D69A0"/>
    <w:rsid w:val="00502923"/>
    <w:rsid w:val="00504DB2"/>
    <w:rsid w:val="005056A4"/>
    <w:rsid w:val="005149FB"/>
    <w:rsid w:val="00516A6F"/>
    <w:rsid w:val="0053063C"/>
    <w:rsid w:val="00536A42"/>
    <w:rsid w:val="00544A18"/>
    <w:rsid w:val="005631E9"/>
    <w:rsid w:val="00563627"/>
    <w:rsid w:val="0056416F"/>
    <w:rsid w:val="005643F5"/>
    <w:rsid w:val="00576DBF"/>
    <w:rsid w:val="00587F19"/>
    <w:rsid w:val="00596EBC"/>
    <w:rsid w:val="005A3954"/>
    <w:rsid w:val="005B3C01"/>
    <w:rsid w:val="005C3206"/>
    <w:rsid w:val="005D0ACF"/>
    <w:rsid w:val="005D1141"/>
    <w:rsid w:val="005D5273"/>
    <w:rsid w:val="005D7EAC"/>
    <w:rsid w:val="005F0191"/>
    <w:rsid w:val="0060338E"/>
    <w:rsid w:val="006065F6"/>
    <w:rsid w:val="006139AC"/>
    <w:rsid w:val="00621607"/>
    <w:rsid w:val="0062362F"/>
    <w:rsid w:val="00640320"/>
    <w:rsid w:val="0064060A"/>
    <w:rsid w:val="00646D81"/>
    <w:rsid w:val="00647710"/>
    <w:rsid w:val="0064779F"/>
    <w:rsid w:val="00672206"/>
    <w:rsid w:val="006774C9"/>
    <w:rsid w:val="006832D5"/>
    <w:rsid w:val="0069058F"/>
    <w:rsid w:val="00690982"/>
    <w:rsid w:val="00690C42"/>
    <w:rsid w:val="006A0370"/>
    <w:rsid w:val="006A5DF4"/>
    <w:rsid w:val="006A6B0C"/>
    <w:rsid w:val="006A6B1D"/>
    <w:rsid w:val="006B1AF4"/>
    <w:rsid w:val="006C74A2"/>
    <w:rsid w:val="006D66A6"/>
    <w:rsid w:val="006D69D6"/>
    <w:rsid w:val="006D6BC5"/>
    <w:rsid w:val="006E42AA"/>
    <w:rsid w:val="00702089"/>
    <w:rsid w:val="007022BD"/>
    <w:rsid w:val="00711CA4"/>
    <w:rsid w:val="007122D2"/>
    <w:rsid w:val="00724FBA"/>
    <w:rsid w:val="00730A5E"/>
    <w:rsid w:val="00731D5F"/>
    <w:rsid w:val="007334CC"/>
    <w:rsid w:val="00741460"/>
    <w:rsid w:val="00762C22"/>
    <w:rsid w:val="0078529E"/>
    <w:rsid w:val="007A09FF"/>
    <w:rsid w:val="007A13BD"/>
    <w:rsid w:val="007B274D"/>
    <w:rsid w:val="007E3DF9"/>
    <w:rsid w:val="007E6FC4"/>
    <w:rsid w:val="007F0A1C"/>
    <w:rsid w:val="00800CC6"/>
    <w:rsid w:val="008062C6"/>
    <w:rsid w:val="00814A88"/>
    <w:rsid w:val="00823635"/>
    <w:rsid w:val="00824AB3"/>
    <w:rsid w:val="00831C97"/>
    <w:rsid w:val="00832487"/>
    <w:rsid w:val="00833185"/>
    <w:rsid w:val="00842AF6"/>
    <w:rsid w:val="0085354B"/>
    <w:rsid w:val="008555F3"/>
    <w:rsid w:val="0086680C"/>
    <w:rsid w:val="008709E0"/>
    <w:rsid w:val="00882233"/>
    <w:rsid w:val="00890F21"/>
    <w:rsid w:val="008912DF"/>
    <w:rsid w:val="008928CF"/>
    <w:rsid w:val="008A165D"/>
    <w:rsid w:val="008B41E3"/>
    <w:rsid w:val="008D75A5"/>
    <w:rsid w:val="008E6E38"/>
    <w:rsid w:val="008F004E"/>
    <w:rsid w:val="00906004"/>
    <w:rsid w:val="0090704C"/>
    <w:rsid w:val="00907420"/>
    <w:rsid w:val="00923852"/>
    <w:rsid w:val="009277A5"/>
    <w:rsid w:val="00927D35"/>
    <w:rsid w:val="00931166"/>
    <w:rsid w:val="0093766F"/>
    <w:rsid w:val="009377B5"/>
    <w:rsid w:val="00942AEB"/>
    <w:rsid w:val="00942C28"/>
    <w:rsid w:val="00956031"/>
    <w:rsid w:val="009963F8"/>
    <w:rsid w:val="009A0232"/>
    <w:rsid w:val="009A03FE"/>
    <w:rsid w:val="009A26C0"/>
    <w:rsid w:val="009B289C"/>
    <w:rsid w:val="009B7A9C"/>
    <w:rsid w:val="009C3D97"/>
    <w:rsid w:val="009C7558"/>
    <w:rsid w:val="009C7F0C"/>
    <w:rsid w:val="009D0E7E"/>
    <w:rsid w:val="009D44E8"/>
    <w:rsid w:val="009E1106"/>
    <w:rsid w:val="009E2AFB"/>
    <w:rsid w:val="009E6026"/>
    <w:rsid w:val="009E613A"/>
    <w:rsid w:val="009F5497"/>
    <w:rsid w:val="00A03FDF"/>
    <w:rsid w:val="00A16B9A"/>
    <w:rsid w:val="00A21D5C"/>
    <w:rsid w:val="00A21DB8"/>
    <w:rsid w:val="00A34643"/>
    <w:rsid w:val="00A36C90"/>
    <w:rsid w:val="00A726F5"/>
    <w:rsid w:val="00A86A54"/>
    <w:rsid w:val="00A937FB"/>
    <w:rsid w:val="00AA7CD5"/>
    <w:rsid w:val="00AB06A8"/>
    <w:rsid w:val="00AB5498"/>
    <w:rsid w:val="00AC4200"/>
    <w:rsid w:val="00AD375B"/>
    <w:rsid w:val="00AD71FF"/>
    <w:rsid w:val="00AD7B98"/>
    <w:rsid w:val="00AF5347"/>
    <w:rsid w:val="00B112B9"/>
    <w:rsid w:val="00B1207F"/>
    <w:rsid w:val="00B22770"/>
    <w:rsid w:val="00B31B0A"/>
    <w:rsid w:val="00B417BD"/>
    <w:rsid w:val="00B47CEC"/>
    <w:rsid w:val="00B515D5"/>
    <w:rsid w:val="00B60D83"/>
    <w:rsid w:val="00B623DC"/>
    <w:rsid w:val="00B63EB4"/>
    <w:rsid w:val="00B64B96"/>
    <w:rsid w:val="00B65A52"/>
    <w:rsid w:val="00B82E87"/>
    <w:rsid w:val="00B93E6E"/>
    <w:rsid w:val="00B93F60"/>
    <w:rsid w:val="00B940B5"/>
    <w:rsid w:val="00BA3CFD"/>
    <w:rsid w:val="00BA649C"/>
    <w:rsid w:val="00BA7BD5"/>
    <w:rsid w:val="00BE04F0"/>
    <w:rsid w:val="00BF400F"/>
    <w:rsid w:val="00BF5FDA"/>
    <w:rsid w:val="00BF77EC"/>
    <w:rsid w:val="00C01746"/>
    <w:rsid w:val="00C13C4F"/>
    <w:rsid w:val="00C30ADD"/>
    <w:rsid w:val="00C325CD"/>
    <w:rsid w:val="00C345F1"/>
    <w:rsid w:val="00C34833"/>
    <w:rsid w:val="00C34D64"/>
    <w:rsid w:val="00C36DD4"/>
    <w:rsid w:val="00C43B00"/>
    <w:rsid w:val="00C5050B"/>
    <w:rsid w:val="00C65904"/>
    <w:rsid w:val="00C7510F"/>
    <w:rsid w:val="00C7528C"/>
    <w:rsid w:val="00C7546F"/>
    <w:rsid w:val="00C83A2F"/>
    <w:rsid w:val="00C92F2F"/>
    <w:rsid w:val="00C97FB7"/>
    <w:rsid w:val="00CA6331"/>
    <w:rsid w:val="00CA721D"/>
    <w:rsid w:val="00CB0AA9"/>
    <w:rsid w:val="00CB7948"/>
    <w:rsid w:val="00CC5C1C"/>
    <w:rsid w:val="00CC6B73"/>
    <w:rsid w:val="00CD1EDD"/>
    <w:rsid w:val="00CE2B9E"/>
    <w:rsid w:val="00CF2141"/>
    <w:rsid w:val="00CF25C9"/>
    <w:rsid w:val="00CF3A7B"/>
    <w:rsid w:val="00CF5F7F"/>
    <w:rsid w:val="00D00BB0"/>
    <w:rsid w:val="00D0196D"/>
    <w:rsid w:val="00D0402F"/>
    <w:rsid w:val="00D12BF9"/>
    <w:rsid w:val="00D1349B"/>
    <w:rsid w:val="00D210F8"/>
    <w:rsid w:val="00D23160"/>
    <w:rsid w:val="00D35322"/>
    <w:rsid w:val="00D419EB"/>
    <w:rsid w:val="00D4403D"/>
    <w:rsid w:val="00D45AAC"/>
    <w:rsid w:val="00D51E7A"/>
    <w:rsid w:val="00D60B9D"/>
    <w:rsid w:val="00D662A5"/>
    <w:rsid w:val="00D70DC3"/>
    <w:rsid w:val="00DA7DB6"/>
    <w:rsid w:val="00DB0527"/>
    <w:rsid w:val="00DB31E8"/>
    <w:rsid w:val="00DB742D"/>
    <w:rsid w:val="00DC5751"/>
    <w:rsid w:val="00DD26AF"/>
    <w:rsid w:val="00DD359A"/>
    <w:rsid w:val="00DD4A51"/>
    <w:rsid w:val="00DD6A30"/>
    <w:rsid w:val="00DE1E5D"/>
    <w:rsid w:val="00DE2319"/>
    <w:rsid w:val="00DF2596"/>
    <w:rsid w:val="00DF2711"/>
    <w:rsid w:val="00E10250"/>
    <w:rsid w:val="00E1684E"/>
    <w:rsid w:val="00E20B3E"/>
    <w:rsid w:val="00E35931"/>
    <w:rsid w:val="00E63809"/>
    <w:rsid w:val="00E76DE4"/>
    <w:rsid w:val="00E900A4"/>
    <w:rsid w:val="00E9165D"/>
    <w:rsid w:val="00E96A38"/>
    <w:rsid w:val="00EA2DC1"/>
    <w:rsid w:val="00EA4676"/>
    <w:rsid w:val="00EA5AD3"/>
    <w:rsid w:val="00EB0587"/>
    <w:rsid w:val="00EB1BF1"/>
    <w:rsid w:val="00EB45AC"/>
    <w:rsid w:val="00EB6A7B"/>
    <w:rsid w:val="00EC6CB3"/>
    <w:rsid w:val="00ED3FC0"/>
    <w:rsid w:val="00EE2128"/>
    <w:rsid w:val="00EE6B74"/>
    <w:rsid w:val="00F01D7A"/>
    <w:rsid w:val="00F057F4"/>
    <w:rsid w:val="00F1183B"/>
    <w:rsid w:val="00F305CE"/>
    <w:rsid w:val="00F32ED7"/>
    <w:rsid w:val="00F355F9"/>
    <w:rsid w:val="00F464D9"/>
    <w:rsid w:val="00F46C52"/>
    <w:rsid w:val="00F47FF6"/>
    <w:rsid w:val="00F54B48"/>
    <w:rsid w:val="00F62657"/>
    <w:rsid w:val="00F65DC7"/>
    <w:rsid w:val="00F67143"/>
    <w:rsid w:val="00F7768F"/>
    <w:rsid w:val="00F807B7"/>
    <w:rsid w:val="00F8237C"/>
    <w:rsid w:val="00FA340F"/>
    <w:rsid w:val="00FA5CEA"/>
    <w:rsid w:val="00FB5384"/>
    <w:rsid w:val="00FB6204"/>
    <w:rsid w:val="00FB6406"/>
    <w:rsid w:val="00FC413F"/>
    <w:rsid w:val="00FC69CD"/>
    <w:rsid w:val="00FC72D3"/>
    <w:rsid w:val="00FD748A"/>
    <w:rsid w:val="00FE7D53"/>
    <w:rsid w:val="00FF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8D58D0E"/>
  <w15:docId w15:val="{E54C902B-C354-4777-A720-0A2B8F699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7E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uiPriority w:val="99"/>
    <w:rsid w:val="00BF77EC"/>
    <w:pPr>
      <w:spacing w:before="100" w:beforeAutospacing="1" w:after="100" w:afterAutospacing="1"/>
    </w:pPr>
  </w:style>
  <w:style w:type="paragraph" w:customStyle="1" w:styleId="c25">
    <w:name w:val="c25"/>
    <w:basedOn w:val="a"/>
    <w:uiPriority w:val="99"/>
    <w:rsid w:val="00762C22"/>
    <w:pPr>
      <w:spacing w:before="100" w:beforeAutospacing="1" w:after="100" w:afterAutospacing="1"/>
    </w:pPr>
  </w:style>
  <w:style w:type="character" w:customStyle="1" w:styleId="c1">
    <w:name w:val="c1"/>
    <w:basedOn w:val="a0"/>
    <w:uiPriority w:val="99"/>
    <w:rsid w:val="00762C22"/>
    <w:rPr>
      <w:rFonts w:cs="Times New Roman"/>
    </w:rPr>
  </w:style>
  <w:style w:type="character" w:customStyle="1" w:styleId="c28">
    <w:name w:val="c28"/>
    <w:basedOn w:val="a0"/>
    <w:uiPriority w:val="99"/>
    <w:rsid w:val="00762C22"/>
    <w:rPr>
      <w:rFonts w:cs="Times New Roman"/>
    </w:rPr>
  </w:style>
  <w:style w:type="paragraph" w:customStyle="1" w:styleId="c34">
    <w:name w:val="c34"/>
    <w:basedOn w:val="a"/>
    <w:uiPriority w:val="99"/>
    <w:rsid w:val="00762C22"/>
    <w:pPr>
      <w:spacing w:before="100" w:beforeAutospacing="1" w:after="100" w:afterAutospacing="1"/>
    </w:pPr>
  </w:style>
  <w:style w:type="paragraph" w:customStyle="1" w:styleId="c18">
    <w:name w:val="c18"/>
    <w:basedOn w:val="a"/>
    <w:uiPriority w:val="99"/>
    <w:rsid w:val="00762C22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rsid w:val="00762C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6"/>
      <w:szCs w:val="26"/>
    </w:rPr>
  </w:style>
  <w:style w:type="character" w:customStyle="1" w:styleId="HTML0">
    <w:name w:val="Стандартный HTML Знак"/>
    <w:basedOn w:val="a0"/>
    <w:link w:val="HTML"/>
    <w:uiPriority w:val="99"/>
    <w:locked/>
    <w:rsid w:val="00762C22"/>
    <w:rPr>
      <w:rFonts w:ascii="Courier New" w:hAnsi="Courier New" w:cs="Times New Roman"/>
      <w:sz w:val="26"/>
      <w:szCs w:val="26"/>
      <w:lang w:eastAsia="ru-RU"/>
    </w:rPr>
  </w:style>
  <w:style w:type="character" w:customStyle="1" w:styleId="a3">
    <w:name w:val="Без интервала Знак"/>
    <w:link w:val="a4"/>
    <w:uiPriority w:val="99"/>
    <w:locked/>
    <w:rsid w:val="00762C22"/>
    <w:rPr>
      <w:sz w:val="22"/>
      <w:lang w:val="ru-RU" w:eastAsia="en-US"/>
    </w:rPr>
  </w:style>
  <w:style w:type="paragraph" w:styleId="a4">
    <w:name w:val="No Spacing"/>
    <w:link w:val="a3"/>
    <w:uiPriority w:val="99"/>
    <w:qFormat/>
    <w:rsid w:val="00762C22"/>
    <w:rPr>
      <w:sz w:val="28"/>
      <w:lang w:eastAsia="en-US"/>
    </w:rPr>
  </w:style>
  <w:style w:type="paragraph" w:customStyle="1" w:styleId="2">
    <w:name w:val="Цитата2"/>
    <w:basedOn w:val="a"/>
    <w:uiPriority w:val="99"/>
    <w:rsid w:val="00762C22"/>
    <w:pPr>
      <w:ind w:left="-851" w:right="-1192" w:firstLine="851"/>
      <w:jc w:val="center"/>
    </w:pPr>
    <w:rPr>
      <w:b/>
      <w:sz w:val="28"/>
      <w:szCs w:val="20"/>
    </w:rPr>
  </w:style>
  <w:style w:type="paragraph" w:customStyle="1" w:styleId="ConsPlusNormal">
    <w:name w:val="ConsPlusNormal"/>
    <w:uiPriority w:val="99"/>
    <w:rsid w:val="00762C22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Style24">
    <w:name w:val="Style24"/>
    <w:basedOn w:val="a"/>
    <w:uiPriority w:val="99"/>
    <w:rsid w:val="00E96A38"/>
    <w:pPr>
      <w:widowControl w:val="0"/>
      <w:autoSpaceDE w:val="0"/>
      <w:autoSpaceDN w:val="0"/>
      <w:adjustRightInd w:val="0"/>
      <w:spacing w:line="262" w:lineRule="exact"/>
      <w:ind w:firstLine="355"/>
    </w:pPr>
    <w:rPr>
      <w:rFonts w:ascii="Tahoma" w:hAnsi="Tahoma" w:cs="Tahoma"/>
    </w:rPr>
  </w:style>
  <w:style w:type="paragraph" w:customStyle="1" w:styleId="Style11">
    <w:name w:val="Style11"/>
    <w:basedOn w:val="a"/>
    <w:uiPriority w:val="99"/>
    <w:rsid w:val="00E96A38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hAnsi="Tahoma" w:cs="Tahoma"/>
    </w:rPr>
  </w:style>
  <w:style w:type="paragraph" w:customStyle="1" w:styleId="Style94">
    <w:name w:val="Style94"/>
    <w:basedOn w:val="a"/>
    <w:uiPriority w:val="99"/>
    <w:rsid w:val="00E96A38"/>
    <w:pPr>
      <w:widowControl w:val="0"/>
      <w:autoSpaceDE w:val="0"/>
      <w:autoSpaceDN w:val="0"/>
      <w:adjustRightInd w:val="0"/>
      <w:spacing w:line="259" w:lineRule="exact"/>
    </w:pPr>
    <w:rPr>
      <w:rFonts w:ascii="Tahoma" w:hAnsi="Tahoma" w:cs="Tahoma"/>
    </w:rPr>
  </w:style>
  <w:style w:type="paragraph" w:customStyle="1" w:styleId="Style18">
    <w:name w:val="Style18"/>
    <w:basedOn w:val="a"/>
    <w:uiPriority w:val="99"/>
    <w:rsid w:val="00E96A38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18">
    <w:name w:val="Style118"/>
    <w:basedOn w:val="a"/>
    <w:uiPriority w:val="99"/>
    <w:rsid w:val="00E96A38"/>
    <w:pPr>
      <w:widowControl w:val="0"/>
      <w:autoSpaceDE w:val="0"/>
      <w:autoSpaceDN w:val="0"/>
      <w:adjustRightInd w:val="0"/>
      <w:spacing w:line="262" w:lineRule="exact"/>
      <w:ind w:firstLine="461"/>
      <w:jc w:val="both"/>
    </w:pPr>
    <w:rPr>
      <w:rFonts w:ascii="Tahoma" w:hAnsi="Tahoma" w:cs="Tahoma"/>
    </w:rPr>
  </w:style>
  <w:style w:type="paragraph" w:customStyle="1" w:styleId="Style46">
    <w:name w:val="Style46"/>
    <w:basedOn w:val="a"/>
    <w:uiPriority w:val="99"/>
    <w:rsid w:val="00E96A38"/>
    <w:pPr>
      <w:widowControl w:val="0"/>
      <w:autoSpaceDE w:val="0"/>
      <w:autoSpaceDN w:val="0"/>
      <w:adjustRightInd w:val="0"/>
      <w:spacing w:line="264" w:lineRule="exact"/>
    </w:pPr>
    <w:rPr>
      <w:rFonts w:ascii="Tahoma" w:hAnsi="Tahoma" w:cs="Tahoma"/>
    </w:rPr>
  </w:style>
  <w:style w:type="character" w:customStyle="1" w:styleId="FontStyle207">
    <w:name w:val="Font Style207"/>
    <w:uiPriority w:val="99"/>
    <w:rsid w:val="00E96A38"/>
    <w:rPr>
      <w:rFonts w:ascii="Century Schoolbook" w:hAnsi="Century Schoolbook"/>
      <w:sz w:val="18"/>
    </w:rPr>
  </w:style>
  <w:style w:type="character" w:customStyle="1" w:styleId="FontStyle227">
    <w:name w:val="Font Style227"/>
    <w:uiPriority w:val="99"/>
    <w:rsid w:val="00E96A38"/>
    <w:rPr>
      <w:rFonts w:ascii="Microsoft Sans Serif" w:hAnsi="Microsoft Sans Serif"/>
      <w:b/>
      <w:sz w:val="20"/>
    </w:rPr>
  </w:style>
  <w:style w:type="character" w:customStyle="1" w:styleId="FontStyle267">
    <w:name w:val="Font Style267"/>
    <w:uiPriority w:val="99"/>
    <w:rsid w:val="00E96A38"/>
    <w:rPr>
      <w:rFonts w:ascii="Franklin Gothic Medium" w:hAnsi="Franklin Gothic Medium"/>
      <w:sz w:val="20"/>
    </w:rPr>
  </w:style>
  <w:style w:type="character" w:customStyle="1" w:styleId="FontStyle292">
    <w:name w:val="Font Style292"/>
    <w:uiPriority w:val="99"/>
    <w:rsid w:val="00E96A38"/>
    <w:rPr>
      <w:rFonts w:ascii="Century Schoolbook" w:hAnsi="Century Schoolbook"/>
      <w:b/>
      <w:sz w:val="18"/>
    </w:rPr>
  </w:style>
  <w:style w:type="character" w:customStyle="1" w:styleId="FontStyle226">
    <w:name w:val="Font Style226"/>
    <w:uiPriority w:val="99"/>
    <w:rsid w:val="00E96A38"/>
    <w:rPr>
      <w:rFonts w:ascii="Century Schoolbook" w:hAnsi="Century Schoolbook"/>
      <w:sz w:val="18"/>
    </w:rPr>
  </w:style>
  <w:style w:type="character" w:customStyle="1" w:styleId="FontStyle280">
    <w:name w:val="Font Style280"/>
    <w:uiPriority w:val="99"/>
    <w:rsid w:val="00E96A38"/>
    <w:rPr>
      <w:rFonts w:ascii="Century Schoolbook" w:hAnsi="Century Schoolbook"/>
      <w:spacing w:val="-10"/>
      <w:sz w:val="22"/>
    </w:rPr>
  </w:style>
  <w:style w:type="table" w:styleId="a5">
    <w:name w:val="Table Grid"/>
    <w:basedOn w:val="a1"/>
    <w:uiPriority w:val="99"/>
    <w:rsid w:val="009C3D9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99"/>
    <w:qFormat/>
    <w:rsid w:val="00640320"/>
    <w:rPr>
      <w:rFonts w:cs="Times New Roman"/>
      <w:i/>
      <w:iCs/>
    </w:rPr>
  </w:style>
  <w:style w:type="paragraph" w:styleId="a7">
    <w:name w:val="Normal (Web)"/>
    <w:aliases w:val="Знак Знак1"/>
    <w:basedOn w:val="a"/>
    <w:uiPriority w:val="99"/>
    <w:rsid w:val="00640320"/>
    <w:pPr>
      <w:spacing w:before="100" w:beforeAutospacing="1" w:after="100" w:afterAutospacing="1"/>
    </w:pPr>
  </w:style>
  <w:style w:type="character" w:customStyle="1" w:styleId="FontStyle210">
    <w:name w:val="Font Style210"/>
    <w:basedOn w:val="a0"/>
    <w:uiPriority w:val="99"/>
    <w:rsid w:val="00640320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paragraph" w:customStyle="1" w:styleId="Style39">
    <w:name w:val="Style39"/>
    <w:basedOn w:val="a"/>
    <w:uiPriority w:val="99"/>
    <w:rsid w:val="009B7A9C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ahoma" w:hAnsi="Tahoma" w:cs="Tahoma"/>
    </w:rPr>
  </w:style>
  <w:style w:type="character" w:customStyle="1" w:styleId="FontStyle216">
    <w:name w:val="Font Style216"/>
    <w:uiPriority w:val="99"/>
    <w:rsid w:val="009B7A9C"/>
    <w:rPr>
      <w:rFonts w:ascii="Microsoft Sans Serif" w:hAnsi="Microsoft Sans Serif"/>
      <w:b/>
      <w:sz w:val="14"/>
    </w:rPr>
  </w:style>
  <w:style w:type="paragraph" w:styleId="a8">
    <w:name w:val="Body Text Indent"/>
    <w:basedOn w:val="a"/>
    <w:link w:val="a9"/>
    <w:uiPriority w:val="99"/>
    <w:semiHidden/>
    <w:rsid w:val="00DC5751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locked/>
    <w:rsid w:val="00DC5751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99"/>
    <w:qFormat/>
    <w:rsid w:val="002B17EF"/>
    <w:pPr>
      <w:ind w:left="720"/>
      <w:contextualSpacing/>
    </w:pPr>
  </w:style>
  <w:style w:type="paragraph" w:customStyle="1" w:styleId="Default">
    <w:name w:val="Default"/>
    <w:uiPriority w:val="99"/>
    <w:rsid w:val="006A5DF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WW8Num2z0">
    <w:name w:val="WW8Num2z0"/>
    <w:uiPriority w:val="99"/>
    <w:rsid w:val="00CE2B9E"/>
    <w:rPr>
      <w:rFonts w:ascii="Symbol" w:hAnsi="Symbol"/>
      <w:sz w:val="20"/>
    </w:rPr>
  </w:style>
  <w:style w:type="character" w:customStyle="1" w:styleId="WW8Num2z2">
    <w:name w:val="WW8Num2z2"/>
    <w:uiPriority w:val="99"/>
    <w:rsid w:val="00CE2B9E"/>
    <w:rPr>
      <w:rFonts w:ascii="Wingdings" w:hAnsi="Wingdings"/>
      <w:sz w:val="20"/>
    </w:rPr>
  </w:style>
  <w:style w:type="character" w:customStyle="1" w:styleId="WW8Num3z0">
    <w:name w:val="WW8Num3z0"/>
    <w:uiPriority w:val="99"/>
    <w:rsid w:val="00CE2B9E"/>
    <w:rPr>
      <w:rFonts w:ascii="Symbol" w:hAnsi="Symbol"/>
    </w:rPr>
  </w:style>
  <w:style w:type="character" w:customStyle="1" w:styleId="WW8Num3z1">
    <w:name w:val="WW8Num3z1"/>
    <w:uiPriority w:val="99"/>
    <w:rsid w:val="00CE2B9E"/>
    <w:rPr>
      <w:rFonts w:ascii="Courier New" w:hAnsi="Courier New"/>
    </w:rPr>
  </w:style>
  <w:style w:type="character" w:customStyle="1" w:styleId="WW8Num3z2">
    <w:name w:val="WW8Num3z2"/>
    <w:uiPriority w:val="99"/>
    <w:rsid w:val="00CE2B9E"/>
    <w:rPr>
      <w:rFonts w:ascii="Wingdings" w:hAnsi="Wingdings"/>
    </w:rPr>
  </w:style>
  <w:style w:type="character" w:customStyle="1" w:styleId="1">
    <w:name w:val="Основной шрифт абзаца1"/>
    <w:uiPriority w:val="99"/>
    <w:rsid w:val="00CE2B9E"/>
  </w:style>
  <w:style w:type="character" w:customStyle="1" w:styleId="ab">
    <w:name w:val="Символ сноски"/>
    <w:uiPriority w:val="99"/>
    <w:rsid w:val="00CE2B9E"/>
    <w:rPr>
      <w:vertAlign w:val="superscript"/>
    </w:rPr>
  </w:style>
  <w:style w:type="character" w:styleId="ac">
    <w:name w:val="page number"/>
    <w:basedOn w:val="1"/>
    <w:uiPriority w:val="99"/>
    <w:rsid w:val="00CE2B9E"/>
    <w:rPr>
      <w:rFonts w:cs="Times New Roman"/>
    </w:rPr>
  </w:style>
  <w:style w:type="character" w:styleId="ad">
    <w:name w:val="footnote reference"/>
    <w:basedOn w:val="a0"/>
    <w:uiPriority w:val="99"/>
    <w:rsid w:val="00CE2B9E"/>
    <w:rPr>
      <w:rFonts w:cs="Times New Roman"/>
      <w:vertAlign w:val="superscript"/>
    </w:rPr>
  </w:style>
  <w:style w:type="character" w:styleId="ae">
    <w:name w:val="endnote reference"/>
    <w:basedOn w:val="a0"/>
    <w:uiPriority w:val="99"/>
    <w:rsid w:val="00CE2B9E"/>
    <w:rPr>
      <w:rFonts w:cs="Times New Roman"/>
      <w:vertAlign w:val="superscript"/>
    </w:rPr>
  </w:style>
  <w:style w:type="character" w:customStyle="1" w:styleId="af">
    <w:name w:val="Символы концевой сноски"/>
    <w:uiPriority w:val="99"/>
    <w:rsid w:val="00CE2B9E"/>
  </w:style>
  <w:style w:type="paragraph" w:customStyle="1" w:styleId="10">
    <w:name w:val="Заголовок1"/>
    <w:basedOn w:val="a"/>
    <w:next w:val="af0"/>
    <w:uiPriority w:val="99"/>
    <w:rsid w:val="00CE2B9E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zh-CN"/>
    </w:rPr>
  </w:style>
  <w:style w:type="paragraph" w:styleId="af0">
    <w:name w:val="Body Text"/>
    <w:basedOn w:val="a"/>
    <w:link w:val="af1"/>
    <w:uiPriority w:val="99"/>
    <w:rsid w:val="00CE2B9E"/>
    <w:pPr>
      <w:suppressAutoHyphens/>
      <w:spacing w:after="120"/>
    </w:pPr>
    <w:rPr>
      <w:lang w:eastAsia="zh-CN"/>
    </w:rPr>
  </w:style>
  <w:style w:type="character" w:customStyle="1" w:styleId="af1">
    <w:name w:val="Основной текст Знак"/>
    <w:basedOn w:val="a0"/>
    <w:link w:val="af0"/>
    <w:uiPriority w:val="99"/>
    <w:locked/>
    <w:rsid w:val="00CE2B9E"/>
    <w:rPr>
      <w:rFonts w:ascii="Times New Roman" w:hAnsi="Times New Roman" w:cs="Times New Roman"/>
      <w:sz w:val="24"/>
      <w:szCs w:val="24"/>
      <w:lang w:eastAsia="zh-CN"/>
    </w:rPr>
  </w:style>
  <w:style w:type="paragraph" w:styleId="af2">
    <w:name w:val="List"/>
    <w:basedOn w:val="af0"/>
    <w:uiPriority w:val="99"/>
    <w:rsid w:val="00CE2B9E"/>
    <w:rPr>
      <w:rFonts w:cs="Mangal"/>
    </w:rPr>
  </w:style>
  <w:style w:type="paragraph" w:styleId="af3">
    <w:name w:val="caption"/>
    <w:basedOn w:val="a"/>
    <w:uiPriority w:val="99"/>
    <w:qFormat/>
    <w:rsid w:val="00CE2B9E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11">
    <w:name w:val="Указатель1"/>
    <w:basedOn w:val="a"/>
    <w:uiPriority w:val="99"/>
    <w:rsid w:val="00CE2B9E"/>
    <w:pPr>
      <w:suppressLineNumbers/>
      <w:suppressAutoHyphens/>
    </w:pPr>
    <w:rPr>
      <w:rFonts w:cs="Mangal"/>
      <w:lang w:eastAsia="zh-CN"/>
    </w:rPr>
  </w:style>
  <w:style w:type="paragraph" w:styleId="af4">
    <w:name w:val="footnote text"/>
    <w:basedOn w:val="a"/>
    <w:link w:val="af5"/>
    <w:uiPriority w:val="99"/>
    <w:rsid w:val="00CE2B9E"/>
    <w:pPr>
      <w:suppressAutoHyphens/>
    </w:pPr>
    <w:rPr>
      <w:sz w:val="20"/>
      <w:szCs w:val="20"/>
      <w:lang w:eastAsia="zh-CN"/>
    </w:rPr>
  </w:style>
  <w:style w:type="character" w:customStyle="1" w:styleId="af5">
    <w:name w:val="Текст сноски Знак"/>
    <w:basedOn w:val="a0"/>
    <w:link w:val="af4"/>
    <w:uiPriority w:val="99"/>
    <w:locked/>
    <w:rsid w:val="00CE2B9E"/>
    <w:rPr>
      <w:rFonts w:ascii="Times New Roman" w:hAnsi="Times New Roman" w:cs="Times New Roman"/>
      <w:sz w:val="20"/>
      <w:szCs w:val="20"/>
      <w:lang w:eastAsia="zh-CN"/>
    </w:rPr>
  </w:style>
  <w:style w:type="paragraph" w:styleId="af6">
    <w:name w:val="footer"/>
    <w:basedOn w:val="a"/>
    <w:link w:val="af7"/>
    <w:uiPriority w:val="99"/>
    <w:rsid w:val="00CE2B9E"/>
    <w:pPr>
      <w:tabs>
        <w:tab w:val="center" w:pos="4677"/>
        <w:tab w:val="right" w:pos="9355"/>
      </w:tabs>
      <w:suppressAutoHyphens/>
    </w:pPr>
    <w:rPr>
      <w:lang w:eastAsia="zh-CN"/>
    </w:rPr>
  </w:style>
  <w:style w:type="character" w:customStyle="1" w:styleId="af7">
    <w:name w:val="Нижний колонтитул Знак"/>
    <w:basedOn w:val="a0"/>
    <w:link w:val="af6"/>
    <w:uiPriority w:val="99"/>
    <w:locked/>
    <w:rsid w:val="00CE2B9E"/>
    <w:rPr>
      <w:rFonts w:ascii="Times New Roman" w:hAnsi="Times New Roman" w:cs="Times New Roman"/>
      <w:sz w:val="24"/>
      <w:szCs w:val="24"/>
      <w:lang w:eastAsia="zh-CN"/>
    </w:rPr>
  </w:style>
  <w:style w:type="paragraph" w:customStyle="1" w:styleId="af8">
    <w:name w:val="Содержимое таблицы"/>
    <w:basedOn w:val="a"/>
    <w:uiPriority w:val="99"/>
    <w:rsid w:val="00CE2B9E"/>
    <w:pPr>
      <w:suppressLineNumbers/>
      <w:suppressAutoHyphens/>
    </w:pPr>
    <w:rPr>
      <w:lang w:eastAsia="zh-CN"/>
    </w:rPr>
  </w:style>
  <w:style w:type="paragraph" w:customStyle="1" w:styleId="af9">
    <w:name w:val="Заголовок таблицы"/>
    <w:basedOn w:val="af8"/>
    <w:uiPriority w:val="99"/>
    <w:rsid w:val="00CE2B9E"/>
    <w:pPr>
      <w:jc w:val="center"/>
    </w:pPr>
    <w:rPr>
      <w:b/>
      <w:bCs/>
    </w:rPr>
  </w:style>
  <w:style w:type="paragraph" w:customStyle="1" w:styleId="afa">
    <w:name w:val="Содержимое врезки"/>
    <w:basedOn w:val="af0"/>
    <w:uiPriority w:val="99"/>
    <w:rsid w:val="00CE2B9E"/>
  </w:style>
  <w:style w:type="paragraph" w:styleId="afb">
    <w:name w:val="header"/>
    <w:basedOn w:val="a"/>
    <w:link w:val="afc"/>
    <w:uiPriority w:val="99"/>
    <w:rsid w:val="00CE2B9E"/>
    <w:pPr>
      <w:suppressLineNumbers/>
      <w:tabs>
        <w:tab w:val="center" w:pos="4819"/>
        <w:tab w:val="right" w:pos="9638"/>
      </w:tabs>
      <w:suppressAutoHyphens/>
    </w:pPr>
    <w:rPr>
      <w:lang w:eastAsia="zh-CN"/>
    </w:rPr>
  </w:style>
  <w:style w:type="character" w:customStyle="1" w:styleId="afc">
    <w:name w:val="Верхний колонтитул Знак"/>
    <w:basedOn w:val="a0"/>
    <w:link w:val="afb"/>
    <w:uiPriority w:val="99"/>
    <w:locked/>
    <w:rsid w:val="00CE2B9E"/>
    <w:rPr>
      <w:rFonts w:ascii="Times New Roman" w:hAnsi="Times New Roman" w:cs="Times New Roman"/>
      <w:sz w:val="24"/>
      <w:szCs w:val="24"/>
      <w:lang w:eastAsia="zh-CN"/>
    </w:rPr>
  </w:style>
  <w:style w:type="paragraph" w:styleId="afd">
    <w:name w:val="Balloon Text"/>
    <w:basedOn w:val="a"/>
    <w:link w:val="afe"/>
    <w:uiPriority w:val="99"/>
    <w:rsid w:val="00CE2B9E"/>
    <w:pPr>
      <w:suppressAutoHyphens/>
    </w:pPr>
    <w:rPr>
      <w:rFonts w:ascii="Tahoma" w:hAnsi="Tahoma" w:cs="Tahoma"/>
      <w:sz w:val="16"/>
      <w:szCs w:val="16"/>
      <w:lang w:eastAsia="zh-CN"/>
    </w:rPr>
  </w:style>
  <w:style w:type="character" w:customStyle="1" w:styleId="afe">
    <w:name w:val="Текст выноски Знак"/>
    <w:basedOn w:val="a0"/>
    <w:link w:val="afd"/>
    <w:uiPriority w:val="99"/>
    <w:locked/>
    <w:rsid w:val="00CE2B9E"/>
    <w:rPr>
      <w:rFonts w:ascii="Tahoma" w:hAnsi="Tahoma" w:cs="Tahoma"/>
      <w:sz w:val="16"/>
      <w:szCs w:val="16"/>
      <w:lang w:eastAsia="zh-CN"/>
    </w:rPr>
  </w:style>
  <w:style w:type="character" w:customStyle="1" w:styleId="c0">
    <w:name w:val="c0"/>
    <w:basedOn w:val="a0"/>
    <w:rsid w:val="00A36C90"/>
    <w:rPr>
      <w:rFonts w:cs="Times New Roman"/>
    </w:rPr>
  </w:style>
  <w:style w:type="paragraph" w:styleId="20">
    <w:name w:val="Body Text Indent 2"/>
    <w:basedOn w:val="a"/>
    <w:link w:val="21"/>
    <w:uiPriority w:val="99"/>
    <w:rsid w:val="0064779F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locked/>
    <w:rsid w:val="0064779F"/>
    <w:rPr>
      <w:rFonts w:ascii="Times New Roman" w:hAnsi="Times New Roman" w:cs="Times New Roman"/>
      <w:sz w:val="24"/>
      <w:szCs w:val="24"/>
      <w:lang w:eastAsia="ru-RU"/>
    </w:rPr>
  </w:style>
  <w:style w:type="paragraph" w:styleId="aff">
    <w:name w:val="Title"/>
    <w:basedOn w:val="a"/>
    <w:link w:val="aff0"/>
    <w:uiPriority w:val="99"/>
    <w:qFormat/>
    <w:rsid w:val="008F004E"/>
    <w:pPr>
      <w:jc w:val="center"/>
    </w:pPr>
    <w:rPr>
      <w:b/>
      <w:bCs/>
    </w:rPr>
  </w:style>
  <w:style w:type="character" w:customStyle="1" w:styleId="aff0">
    <w:name w:val="Заголовок Знак"/>
    <w:basedOn w:val="a0"/>
    <w:link w:val="aff"/>
    <w:uiPriority w:val="99"/>
    <w:locked/>
    <w:rsid w:val="008F004E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Абзац списка1"/>
    <w:basedOn w:val="a"/>
    <w:uiPriority w:val="99"/>
    <w:rsid w:val="00516A6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ntStyle25">
    <w:name w:val="Font Style25"/>
    <w:basedOn w:val="a0"/>
    <w:uiPriority w:val="99"/>
    <w:rsid w:val="00CD1EDD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202">
    <w:name w:val="Font Style202"/>
    <w:basedOn w:val="a0"/>
    <w:uiPriority w:val="99"/>
    <w:rsid w:val="00B65A52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51">
    <w:name w:val="Font Style251"/>
    <w:basedOn w:val="a0"/>
    <w:uiPriority w:val="99"/>
    <w:rsid w:val="00B65A52"/>
    <w:rPr>
      <w:rFonts w:ascii="Microsoft Sans Serif" w:hAnsi="Microsoft Sans Serif" w:cs="Microsoft Sans Serif"/>
      <w:b/>
      <w:bCs/>
      <w:sz w:val="10"/>
      <w:szCs w:val="10"/>
    </w:rPr>
  </w:style>
  <w:style w:type="paragraph" w:customStyle="1" w:styleId="Style93">
    <w:name w:val="Style93"/>
    <w:basedOn w:val="a"/>
    <w:uiPriority w:val="99"/>
    <w:rsid w:val="00B65A52"/>
    <w:pPr>
      <w:widowControl w:val="0"/>
      <w:autoSpaceDE w:val="0"/>
      <w:autoSpaceDN w:val="0"/>
      <w:adjustRightInd w:val="0"/>
      <w:spacing w:line="317" w:lineRule="exact"/>
    </w:pPr>
    <w:rPr>
      <w:rFonts w:ascii="Tahoma" w:hAnsi="Tahoma" w:cs="Tahoma"/>
    </w:rPr>
  </w:style>
  <w:style w:type="character" w:customStyle="1" w:styleId="FontStyle253">
    <w:name w:val="Font Style253"/>
    <w:basedOn w:val="a0"/>
    <w:uiPriority w:val="99"/>
    <w:rsid w:val="00B65A52"/>
    <w:rPr>
      <w:rFonts w:ascii="Microsoft Sans Serif" w:hAnsi="Microsoft Sans Serif" w:cs="Microsoft Sans Serif"/>
      <w:sz w:val="18"/>
      <w:szCs w:val="18"/>
    </w:rPr>
  </w:style>
  <w:style w:type="character" w:customStyle="1" w:styleId="FontStyle266">
    <w:name w:val="Font Style266"/>
    <w:basedOn w:val="a0"/>
    <w:uiPriority w:val="99"/>
    <w:rsid w:val="00B65A52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apple-converted-space">
    <w:name w:val="apple-converted-space"/>
    <w:basedOn w:val="a0"/>
    <w:uiPriority w:val="99"/>
    <w:rsid w:val="00B65A52"/>
    <w:rPr>
      <w:rFonts w:cs="Times New Roman"/>
    </w:rPr>
  </w:style>
  <w:style w:type="character" w:customStyle="1" w:styleId="FontStyle223">
    <w:name w:val="Font Style223"/>
    <w:basedOn w:val="a0"/>
    <w:uiPriority w:val="99"/>
    <w:rsid w:val="001F1EAC"/>
    <w:rPr>
      <w:rFonts w:ascii="Microsoft Sans Serif" w:hAnsi="Microsoft Sans Serif" w:cs="Microsoft Sans Serif"/>
      <w:b/>
      <w:bCs/>
      <w:sz w:val="32"/>
      <w:szCs w:val="32"/>
    </w:rPr>
  </w:style>
  <w:style w:type="paragraph" w:customStyle="1" w:styleId="Style97">
    <w:name w:val="Style97"/>
    <w:basedOn w:val="a"/>
    <w:uiPriority w:val="99"/>
    <w:rsid w:val="001F1EAC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body">
    <w:name w:val="body"/>
    <w:basedOn w:val="a"/>
    <w:uiPriority w:val="99"/>
    <w:rsid w:val="001F1EAC"/>
    <w:pPr>
      <w:spacing w:before="100" w:beforeAutospacing="1" w:after="100" w:afterAutospacing="1"/>
    </w:pPr>
  </w:style>
  <w:style w:type="paragraph" w:customStyle="1" w:styleId="Style17">
    <w:name w:val="Style17"/>
    <w:basedOn w:val="a"/>
    <w:uiPriority w:val="99"/>
    <w:rsid w:val="001B7889"/>
    <w:pPr>
      <w:widowControl w:val="0"/>
      <w:suppressAutoHyphens/>
      <w:autoSpaceDE w:val="0"/>
    </w:pPr>
    <w:rPr>
      <w:rFonts w:ascii="Tahoma" w:hAnsi="Tahoma" w:cs="Tahoma"/>
      <w:kern w:val="2"/>
      <w:lang w:eastAsia="ar-SA"/>
    </w:rPr>
  </w:style>
  <w:style w:type="character" w:customStyle="1" w:styleId="FontStyle209">
    <w:name w:val="Font Style209"/>
    <w:uiPriority w:val="99"/>
    <w:rsid w:val="001B7889"/>
    <w:rPr>
      <w:rFonts w:ascii="Microsoft Sans Serif" w:hAnsi="Microsoft Sans Serif"/>
      <w:b/>
      <w:sz w:val="26"/>
    </w:rPr>
  </w:style>
  <w:style w:type="paragraph" w:styleId="3">
    <w:name w:val="Body Text Indent 3"/>
    <w:basedOn w:val="a"/>
    <w:link w:val="30"/>
    <w:uiPriority w:val="99"/>
    <w:rsid w:val="00D70DC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D70DC3"/>
    <w:rPr>
      <w:rFonts w:ascii="Times New Roman" w:hAnsi="Times New Roman" w:cs="Times New Roman"/>
      <w:sz w:val="16"/>
      <w:szCs w:val="16"/>
      <w:lang w:eastAsia="ru-RU"/>
    </w:rPr>
  </w:style>
  <w:style w:type="paragraph" w:styleId="aff1">
    <w:name w:val="endnote text"/>
    <w:basedOn w:val="a"/>
    <w:link w:val="aff2"/>
    <w:uiPriority w:val="99"/>
    <w:semiHidden/>
    <w:rsid w:val="008555F3"/>
    <w:rPr>
      <w:sz w:val="20"/>
      <w:szCs w:val="20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locked/>
    <w:rsid w:val="008555F3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c7">
    <w:name w:val="c7"/>
    <w:basedOn w:val="a0"/>
    <w:rsid w:val="00B1207F"/>
  </w:style>
  <w:style w:type="paragraph" w:customStyle="1" w:styleId="c4">
    <w:name w:val="c4"/>
    <w:basedOn w:val="a"/>
    <w:rsid w:val="00B1207F"/>
    <w:pPr>
      <w:spacing w:before="100" w:beforeAutospacing="1" w:after="100" w:afterAutospacing="1"/>
    </w:pPr>
  </w:style>
  <w:style w:type="character" w:customStyle="1" w:styleId="c2">
    <w:name w:val="c2"/>
    <w:basedOn w:val="a0"/>
    <w:rsid w:val="00B1207F"/>
  </w:style>
  <w:style w:type="character" w:customStyle="1" w:styleId="ff4">
    <w:name w:val="ff4"/>
    <w:basedOn w:val="a0"/>
    <w:rsid w:val="00B1207F"/>
  </w:style>
  <w:style w:type="character" w:customStyle="1" w:styleId="ls2">
    <w:name w:val="ls2"/>
    <w:basedOn w:val="a0"/>
    <w:rsid w:val="00B120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911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C3F1CA-BABE-46D8-B530-A04D2E3F8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8983</Words>
  <Characters>51207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60070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админ</cp:lastModifiedBy>
  <cp:revision>17</cp:revision>
  <cp:lastPrinted>2022-09-09T12:17:00Z</cp:lastPrinted>
  <dcterms:created xsi:type="dcterms:W3CDTF">2018-09-18T17:37:00Z</dcterms:created>
  <dcterms:modified xsi:type="dcterms:W3CDTF">2022-09-09T12:19:00Z</dcterms:modified>
</cp:coreProperties>
</file>