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8DC" w:rsidRPr="001E08DC" w:rsidRDefault="001E08DC" w:rsidP="001E08DC">
      <w:pPr>
        <w:tabs>
          <w:tab w:val="left" w:pos="7575"/>
        </w:tabs>
        <w:jc w:val="center"/>
        <w:rPr>
          <w:spacing w:val="-10"/>
        </w:rPr>
      </w:pPr>
      <w:r w:rsidRPr="001E08DC">
        <w:rPr>
          <w:spacing w:val="-10"/>
        </w:rPr>
        <w:t>Муниципальное казенное дошкольное образовательное учреждение</w:t>
      </w:r>
    </w:p>
    <w:p w:rsidR="00F05651" w:rsidRPr="001E08DC" w:rsidRDefault="001E08DC" w:rsidP="001E08DC">
      <w:pPr>
        <w:tabs>
          <w:tab w:val="left" w:pos="7575"/>
        </w:tabs>
        <w:jc w:val="center"/>
        <w:rPr>
          <w:spacing w:val="-10"/>
        </w:rPr>
      </w:pPr>
      <w:r w:rsidRPr="001E08DC">
        <w:rPr>
          <w:spacing w:val="-10"/>
        </w:rPr>
        <w:t>детский сад «Сказка»</w:t>
      </w:r>
    </w:p>
    <w:p w:rsidR="00F05651" w:rsidRDefault="00F05651" w:rsidP="00BF77EC">
      <w:pPr>
        <w:tabs>
          <w:tab w:val="left" w:pos="7575"/>
        </w:tabs>
        <w:rPr>
          <w:spacing w:val="-10"/>
          <w:sz w:val="28"/>
          <w:szCs w:val="28"/>
        </w:rPr>
      </w:pPr>
    </w:p>
    <w:p w:rsidR="00F05651" w:rsidRPr="00CA69B5" w:rsidRDefault="00F05651" w:rsidP="00BF77EC">
      <w:pPr>
        <w:tabs>
          <w:tab w:val="left" w:pos="7575"/>
        </w:tabs>
        <w:rPr>
          <w:spacing w:val="-10"/>
          <w:sz w:val="28"/>
          <w:szCs w:val="28"/>
        </w:rPr>
      </w:pPr>
    </w:p>
    <w:tbl>
      <w:tblPr>
        <w:tblW w:w="94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8"/>
        <w:gridCol w:w="4787"/>
      </w:tblGrid>
      <w:tr w:rsidR="00F05651" w:rsidRPr="00CA69B5" w:rsidTr="00B47CEC">
        <w:trPr>
          <w:trHeight w:val="2558"/>
        </w:trPr>
        <w:tc>
          <w:tcPr>
            <w:tcW w:w="4678" w:type="dxa"/>
            <w:tcBorders>
              <w:top w:val="nil"/>
              <w:left w:val="nil"/>
              <w:bottom w:val="nil"/>
              <w:right w:val="nil"/>
            </w:tcBorders>
          </w:tcPr>
          <w:p w:rsidR="00F05651" w:rsidRPr="00FD1F91" w:rsidRDefault="00F05651" w:rsidP="00B47CEC">
            <w:pPr>
              <w:widowControl w:val="0"/>
              <w:autoSpaceDE w:val="0"/>
              <w:autoSpaceDN w:val="0"/>
              <w:adjustRightInd w:val="0"/>
              <w:spacing w:line="276" w:lineRule="auto"/>
              <w:rPr>
                <w:lang w:eastAsia="en-US"/>
              </w:rPr>
            </w:pPr>
            <w:r w:rsidRPr="00FD1F91">
              <w:rPr>
                <w:lang w:eastAsia="en-US"/>
              </w:rPr>
              <w:t xml:space="preserve">     ПРИНЯТО</w:t>
            </w:r>
          </w:p>
          <w:p w:rsidR="00F05651" w:rsidRPr="00FD1F91" w:rsidRDefault="00F05651" w:rsidP="00B47CEC">
            <w:pPr>
              <w:widowControl w:val="0"/>
              <w:autoSpaceDE w:val="0"/>
              <w:autoSpaceDN w:val="0"/>
              <w:adjustRightInd w:val="0"/>
              <w:spacing w:line="276" w:lineRule="auto"/>
              <w:rPr>
                <w:lang w:eastAsia="en-US"/>
              </w:rPr>
            </w:pPr>
            <w:r w:rsidRPr="00FD1F91">
              <w:rPr>
                <w:lang w:eastAsia="en-US"/>
              </w:rPr>
              <w:t xml:space="preserve"> Решением педагогического совета </w:t>
            </w:r>
            <w:bookmarkStart w:id="0" w:name="_GoBack"/>
            <w:bookmarkEnd w:id="0"/>
          </w:p>
          <w:p w:rsidR="00F05651" w:rsidRPr="00FD1F91" w:rsidRDefault="00F05651" w:rsidP="00B47CEC">
            <w:pPr>
              <w:widowControl w:val="0"/>
              <w:autoSpaceDE w:val="0"/>
              <w:autoSpaceDN w:val="0"/>
              <w:adjustRightInd w:val="0"/>
              <w:spacing w:line="276" w:lineRule="auto"/>
              <w:rPr>
                <w:lang w:eastAsia="en-US"/>
              </w:rPr>
            </w:pPr>
            <w:r w:rsidRPr="00FD1F91">
              <w:rPr>
                <w:lang w:eastAsia="en-US"/>
              </w:rPr>
              <w:t>МКДОУ д/с «Сказка»</w:t>
            </w:r>
          </w:p>
          <w:p w:rsidR="00F05651" w:rsidRPr="00FD1F91" w:rsidRDefault="00722B18" w:rsidP="00B47CEC">
            <w:pPr>
              <w:widowControl w:val="0"/>
              <w:autoSpaceDE w:val="0"/>
              <w:autoSpaceDN w:val="0"/>
              <w:adjustRightInd w:val="0"/>
              <w:spacing w:line="276" w:lineRule="auto"/>
              <w:rPr>
                <w:lang w:eastAsia="en-US"/>
              </w:rPr>
            </w:pPr>
            <w:r>
              <w:rPr>
                <w:lang w:eastAsia="en-US"/>
              </w:rPr>
              <w:t>Протокол №____</w:t>
            </w:r>
          </w:p>
          <w:p w:rsidR="00F05651" w:rsidRPr="00FD1F91" w:rsidRDefault="00F05651" w:rsidP="00B47CEC">
            <w:pPr>
              <w:widowControl w:val="0"/>
              <w:autoSpaceDE w:val="0"/>
              <w:autoSpaceDN w:val="0"/>
              <w:adjustRightInd w:val="0"/>
              <w:spacing w:line="276" w:lineRule="auto"/>
              <w:rPr>
                <w:b/>
                <w:bCs/>
                <w:color w:val="000000"/>
                <w:lang w:eastAsia="en-US"/>
              </w:rPr>
            </w:pPr>
            <w:r>
              <w:rPr>
                <w:lang w:eastAsia="en-US"/>
              </w:rPr>
              <w:t xml:space="preserve">от « </w:t>
            </w:r>
            <w:r w:rsidR="00722B18">
              <w:rPr>
                <w:lang w:eastAsia="en-US"/>
              </w:rPr>
              <w:t xml:space="preserve"> </w:t>
            </w:r>
            <w:r>
              <w:rPr>
                <w:lang w:eastAsia="en-US"/>
              </w:rPr>
              <w:t xml:space="preserve"> »  августа</w:t>
            </w:r>
            <w:r w:rsidR="00300FDD">
              <w:rPr>
                <w:lang w:eastAsia="en-US"/>
              </w:rPr>
              <w:t xml:space="preserve">  2022</w:t>
            </w:r>
            <w:r w:rsidRPr="00FD1F91">
              <w:rPr>
                <w:lang w:eastAsia="en-US"/>
              </w:rPr>
              <w:t xml:space="preserve"> г.</w:t>
            </w:r>
          </w:p>
          <w:p w:rsidR="00F05651" w:rsidRPr="00FD1F91" w:rsidRDefault="00F05651" w:rsidP="00B47CEC">
            <w:pPr>
              <w:widowControl w:val="0"/>
              <w:autoSpaceDE w:val="0"/>
              <w:autoSpaceDN w:val="0"/>
              <w:adjustRightInd w:val="0"/>
              <w:spacing w:line="276" w:lineRule="auto"/>
              <w:rPr>
                <w:b/>
                <w:bCs/>
                <w:color w:val="000000"/>
                <w:lang w:eastAsia="en-US"/>
              </w:rPr>
            </w:pPr>
          </w:p>
          <w:p w:rsidR="00F05651" w:rsidRPr="00FD1F91" w:rsidRDefault="00F05651" w:rsidP="00B47CEC">
            <w:pPr>
              <w:widowControl w:val="0"/>
              <w:autoSpaceDE w:val="0"/>
              <w:autoSpaceDN w:val="0"/>
              <w:adjustRightInd w:val="0"/>
              <w:spacing w:line="276" w:lineRule="auto"/>
              <w:rPr>
                <w:lang w:eastAsia="en-US"/>
              </w:rPr>
            </w:pPr>
          </w:p>
          <w:p w:rsidR="00F05651" w:rsidRPr="00FD1F91" w:rsidRDefault="00F05651" w:rsidP="00B47CEC">
            <w:pPr>
              <w:widowControl w:val="0"/>
              <w:autoSpaceDE w:val="0"/>
              <w:autoSpaceDN w:val="0"/>
              <w:adjustRightInd w:val="0"/>
              <w:spacing w:line="276" w:lineRule="auto"/>
              <w:rPr>
                <w:lang w:eastAsia="en-US"/>
              </w:rPr>
            </w:pPr>
          </w:p>
          <w:p w:rsidR="00F05651" w:rsidRPr="00FD1F91" w:rsidRDefault="00F05651" w:rsidP="00B47CEC">
            <w:pPr>
              <w:jc w:val="center"/>
              <w:rPr>
                <w:lang w:eastAsia="en-US"/>
              </w:rPr>
            </w:pPr>
          </w:p>
        </w:tc>
        <w:tc>
          <w:tcPr>
            <w:tcW w:w="4787" w:type="dxa"/>
            <w:tcBorders>
              <w:top w:val="nil"/>
              <w:left w:val="nil"/>
              <w:bottom w:val="nil"/>
              <w:right w:val="nil"/>
            </w:tcBorders>
          </w:tcPr>
          <w:p w:rsidR="00F05651" w:rsidRPr="00FD1F91" w:rsidRDefault="00F05651" w:rsidP="00B47CEC">
            <w:pPr>
              <w:widowControl w:val="0"/>
              <w:autoSpaceDE w:val="0"/>
              <w:autoSpaceDN w:val="0"/>
              <w:adjustRightInd w:val="0"/>
              <w:spacing w:line="276" w:lineRule="auto"/>
              <w:rPr>
                <w:lang w:eastAsia="en-US"/>
              </w:rPr>
            </w:pPr>
            <w:r w:rsidRPr="00FD1F91">
              <w:rPr>
                <w:lang w:eastAsia="en-US"/>
              </w:rPr>
              <w:t xml:space="preserve">                     УТВЕРЖДЕНО</w:t>
            </w:r>
          </w:p>
          <w:p w:rsidR="00F05651" w:rsidRPr="00FD1F91" w:rsidRDefault="00F05651" w:rsidP="00B47CEC">
            <w:pPr>
              <w:widowControl w:val="0"/>
              <w:autoSpaceDE w:val="0"/>
              <w:autoSpaceDN w:val="0"/>
              <w:adjustRightInd w:val="0"/>
              <w:spacing w:line="276" w:lineRule="auto"/>
              <w:rPr>
                <w:lang w:eastAsia="en-US"/>
              </w:rPr>
            </w:pPr>
            <w:r w:rsidRPr="00FD1F91">
              <w:rPr>
                <w:lang w:eastAsia="en-US"/>
              </w:rPr>
              <w:t xml:space="preserve">                Заведующая МКДОУ д/с </w:t>
            </w:r>
          </w:p>
          <w:p w:rsidR="00F05651" w:rsidRPr="00FD1F91" w:rsidRDefault="00F05651" w:rsidP="00B47CEC">
            <w:pPr>
              <w:widowControl w:val="0"/>
              <w:autoSpaceDE w:val="0"/>
              <w:autoSpaceDN w:val="0"/>
              <w:adjustRightInd w:val="0"/>
              <w:spacing w:line="276" w:lineRule="auto"/>
              <w:rPr>
                <w:lang w:eastAsia="en-US"/>
              </w:rPr>
            </w:pPr>
            <w:r w:rsidRPr="00FD1F91">
              <w:rPr>
                <w:lang w:eastAsia="en-US"/>
              </w:rPr>
              <w:t xml:space="preserve">                    «Сказка»</w:t>
            </w:r>
          </w:p>
          <w:p w:rsidR="00722B18" w:rsidRDefault="00F05651" w:rsidP="00B47CEC">
            <w:pPr>
              <w:widowControl w:val="0"/>
              <w:autoSpaceDE w:val="0"/>
              <w:autoSpaceDN w:val="0"/>
              <w:adjustRightInd w:val="0"/>
              <w:spacing w:line="276" w:lineRule="auto"/>
              <w:rPr>
                <w:lang w:eastAsia="en-US"/>
              </w:rPr>
            </w:pPr>
            <w:r w:rsidRPr="00FD1F91">
              <w:rPr>
                <w:lang w:eastAsia="en-US"/>
              </w:rPr>
              <w:t xml:space="preserve">                 ___________</w:t>
            </w:r>
            <w:r>
              <w:rPr>
                <w:lang w:eastAsia="en-US"/>
              </w:rPr>
              <w:t xml:space="preserve"> Санджиева Р.А</w:t>
            </w:r>
            <w:r w:rsidRPr="00FD1F91">
              <w:rPr>
                <w:lang w:eastAsia="en-US"/>
              </w:rPr>
              <w:t xml:space="preserve">   </w:t>
            </w:r>
          </w:p>
          <w:p w:rsidR="00F05651" w:rsidRPr="00FD1F91" w:rsidRDefault="00722B18" w:rsidP="00B47CEC">
            <w:pPr>
              <w:widowControl w:val="0"/>
              <w:autoSpaceDE w:val="0"/>
              <w:autoSpaceDN w:val="0"/>
              <w:adjustRightInd w:val="0"/>
              <w:spacing w:line="276" w:lineRule="auto"/>
              <w:rPr>
                <w:lang w:eastAsia="en-US"/>
              </w:rPr>
            </w:pPr>
            <w:r>
              <w:rPr>
                <w:lang w:eastAsia="en-US"/>
              </w:rPr>
              <w:t xml:space="preserve">                 Приказ №_____</w:t>
            </w:r>
            <w:r w:rsidR="00F05651" w:rsidRPr="00FD1F91">
              <w:rPr>
                <w:lang w:eastAsia="en-US"/>
              </w:rPr>
              <w:t xml:space="preserve">              </w:t>
            </w:r>
          </w:p>
          <w:p w:rsidR="00F05651" w:rsidRPr="00FD1F91" w:rsidRDefault="00F05651" w:rsidP="00B47CEC">
            <w:pPr>
              <w:widowControl w:val="0"/>
              <w:autoSpaceDE w:val="0"/>
              <w:autoSpaceDN w:val="0"/>
              <w:adjustRightInd w:val="0"/>
              <w:spacing w:line="276" w:lineRule="auto"/>
              <w:rPr>
                <w:lang w:eastAsia="en-US"/>
              </w:rPr>
            </w:pPr>
            <w:r>
              <w:rPr>
                <w:lang w:eastAsia="en-US"/>
              </w:rPr>
              <w:t xml:space="preserve">                 от </w:t>
            </w:r>
            <w:r w:rsidR="00722B18">
              <w:rPr>
                <w:lang w:eastAsia="en-US"/>
              </w:rPr>
              <w:t xml:space="preserve">«    </w:t>
            </w:r>
            <w:r>
              <w:rPr>
                <w:lang w:eastAsia="en-US"/>
              </w:rPr>
              <w:t xml:space="preserve">» августа </w:t>
            </w:r>
            <w:r w:rsidR="00300FDD">
              <w:rPr>
                <w:lang w:eastAsia="en-US"/>
              </w:rPr>
              <w:t xml:space="preserve"> 2022</w:t>
            </w:r>
            <w:r w:rsidRPr="00FD1F91">
              <w:rPr>
                <w:lang w:eastAsia="en-US"/>
              </w:rPr>
              <w:t xml:space="preserve"> г. </w:t>
            </w:r>
          </w:p>
          <w:p w:rsidR="00F05651" w:rsidRPr="00FD1F91" w:rsidRDefault="00F05651" w:rsidP="00B47CEC">
            <w:pPr>
              <w:widowControl w:val="0"/>
              <w:autoSpaceDE w:val="0"/>
              <w:autoSpaceDN w:val="0"/>
              <w:adjustRightInd w:val="0"/>
              <w:spacing w:line="276" w:lineRule="auto"/>
              <w:rPr>
                <w:lang w:eastAsia="en-US"/>
              </w:rPr>
            </w:pPr>
          </w:p>
          <w:p w:rsidR="00F05651" w:rsidRPr="00FD1F91" w:rsidRDefault="00F05651" w:rsidP="00B47CEC">
            <w:pPr>
              <w:widowControl w:val="0"/>
              <w:autoSpaceDE w:val="0"/>
              <w:autoSpaceDN w:val="0"/>
              <w:adjustRightInd w:val="0"/>
              <w:spacing w:before="374" w:line="276" w:lineRule="auto"/>
              <w:jc w:val="both"/>
              <w:rPr>
                <w:b/>
                <w:bCs/>
                <w:color w:val="000000"/>
                <w:lang w:eastAsia="en-US"/>
              </w:rPr>
            </w:pPr>
          </w:p>
        </w:tc>
      </w:tr>
    </w:tbl>
    <w:p w:rsidR="00F05651" w:rsidRDefault="00F05651" w:rsidP="002132F9">
      <w:pPr>
        <w:jc w:val="center"/>
        <w:rPr>
          <w:b/>
          <w:bCs/>
          <w:sz w:val="72"/>
          <w:szCs w:val="72"/>
        </w:rPr>
      </w:pPr>
      <w:r w:rsidRPr="00762C22">
        <w:rPr>
          <w:b/>
          <w:bCs/>
          <w:sz w:val="72"/>
          <w:szCs w:val="72"/>
        </w:rPr>
        <w:t>Рабочая программа</w:t>
      </w:r>
    </w:p>
    <w:p w:rsidR="00F05651" w:rsidRDefault="00F05651" w:rsidP="002132F9">
      <w:pPr>
        <w:jc w:val="center"/>
        <w:rPr>
          <w:bCs/>
          <w:sz w:val="28"/>
          <w:szCs w:val="28"/>
        </w:rPr>
      </w:pPr>
    </w:p>
    <w:p w:rsidR="00F05651" w:rsidRDefault="00F05651" w:rsidP="002132F9">
      <w:pPr>
        <w:jc w:val="center"/>
        <w:rPr>
          <w:rStyle w:val="c28"/>
          <w:b/>
          <w:bCs/>
          <w:color w:val="000000"/>
          <w:sz w:val="28"/>
          <w:szCs w:val="28"/>
        </w:rPr>
      </w:pPr>
      <w:r w:rsidRPr="00762C22">
        <w:rPr>
          <w:b/>
          <w:bCs/>
          <w:sz w:val="28"/>
          <w:szCs w:val="28"/>
        </w:rPr>
        <w:t xml:space="preserve">второй </w:t>
      </w:r>
      <w:r w:rsidR="00722B18" w:rsidRPr="00762C22">
        <w:rPr>
          <w:b/>
          <w:bCs/>
          <w:sz w:val="28"/>
          <w:szCs w:val="28"/>
        </w:rPr>
        <w:t>группы раннего</w:t>
      </w:r>
      <w:r w:rsidRPr="00762C22">
        <w:rPr>
          <w:b/>
          <w:bCs/>
          <w:sz w:val="28"/>
          <w:szCs w:val="28"/>
        </w:rPr>
        <w:t xml:space="preserve"> </w:t>
      </w:r>
      <w:r w:rsidR="00722B18" w:rsidRPr="00762C22">
        <w:rPr>
          <w:b/>
          <w:bCs/>
          <w:sz w:val="28"/>
          <w:szCs w:val="28"/>
        </w:rPr>
        <w:t>возраста (</w:t>
      </w:r>
      <w:r w:rsidR="00722B18">
        <w:rPr>
          <w:b/>
          <w:bCs/>
          <w:sz w:val="28"/>
          <w:szCs w:val="28"/>
        </w:rPr>
        <w:t>2</w:t>
      </w:r>
      <w:r>
        <w:rPr>
          <w:b/>
          <w:bCs/>
          <w:sz w:val="28"/>
          <w:szCs w:val="28"/>
        </w:rPr>
        <w:t>-</w:t>
      </w:r>
      <w:r w:rsidR="00722B18">
        <w:rPr>
          <w:b/>
          <w:bCs/>
          <w:sz w:val="28"/>
          <w:szCs w:val="28"/>
        </w:rPr>
        <w:t>3 года</w:t>
      </w:r>
      <w:r>
        <w:rPr>
          <w:b/>
          <w:bCs/>
          <w:sz w:val="28"/>
          <w:szCs w:val="28"/>
        </w:rPr>
        <w:t>)</w:t>
      </w:r>
      <w:r>
        <w:rPr>
          <w:rStyle w:val="c28"/>
          <w:b/>
          <w:bCs/>
          <w:color w:val="000000"/>
          <w:sz w:val="28"/>
          <w:szCs w:val="28"/>
        </w:rPr>
        <w:t xml:space="preserve"> по реализации </w:t>
      </w:r>
      <w:r w:rsidRPr="00762C22">
        <w:rPr>
          <w:rStyle w:val="c28"/>
          <w:b/>
          <w:bCs/>
          <w:color w:val="000000"/>
          <w:sz w:val="28"/>
          <w:szCs w:val="28"/>
        </w:rPr>
        <w:t>основной общеобразовательной</w:t>
      </w:r>
    </w:p>
    <w:p w:rsidR="00F05651" w:rsidRPr="00180B08" w:rsidRDefault="00F05651" w:rsidP="002132F9">
      <w:pPr>
        <w:jc w:val="center"/>
        <w:rPr>
          <w:b/>
          <w:bCs/>
          <w:sz w:val="28"/>
          <w:szCs w:val="28"/>
        </w:rPr>
      </w:pPr>
      <w:r w:rsidRPr="00762C22">
        <w:rPr>
          <w:rStyle w:val="c28"/>
          <w:b/>
          <w:bCs/>
          <w:color w:val="000000"/>
          <w:sz w:val="28"/>
          <w:szCs w:val="28"/>
        </w:rPr>
        <w:t>программы «От рождения до школы»</w:t>
      </w:r>
    </w:p>
    <w:p w:rsidR="00F05651" w:rsidRPr="00762C22" w:rsidRDefault="00F05651" w:rsidP="002132F9">
      <w:pPr>
        <w:pStyle w:val="c25"/>
        <w:spacing w:before="0" w:beforeAutospacing="0" w:after="0" w:afterAutospacing="0"/>
        <w:ind w:left="56" w:right="56"/>
        <w:jc w:val="center"/>
        <w:rPr>
          <w:rFonts w:ascii="Arial" w:hAnsi="Arial" w:cs="Arial"/>
          <w:b/>
          <w:color w:val="000000"/>
          <w:sz w:val="28"/>
          <w:szCs w:val="28"/>
        </w:rPr>
      </w:pPr>
      <w:r w:rsidRPr="00762C22">
        <w:rPr>
          <w:rStyle w:val="c28"/>
          <w:b/>
          <w:bCs/>
          <w:color w:val="000000"/>
          <w:sz w:val="28"/>
          <w:szCs w:val="28"/>
        </w:rPr>
        <w:t>Под ред. Н.Е.Вераксы, Т.С.Комаровой, М.А.Васильевой</w:t>
      </w:r>
    </w:p>
    <w:p w:rsidR="00F05651" w:rsidRDefault="00F05651" w:rsidP="002132F9">
      <w:pPr>
        <w:jc w:val="center"/>
        <w:rPr>
          <w:rStyle w:val="c28"/>
          <w:b/>
          <w:bCs/>
          <w:color w:val="000000"/>
          <w:sz w:val="28"/>
          <w:szCs w:val="28"/>
        </w:rPr>
      </w:pPr>
      <w:r w:rsidRPr="00762C22">
        <w:rPr>
          <w:rStyle w:val="c28"/>
          <w:b/>
          <w:bCs/>
          <w:color w:val="000000"/>
          <w:sz w:val="28"/>
          <w:szCs w:val="28"/>
        </w:rPr>
        <w:t xml:space="preserve">дошкольного </w:t>
      </w:r>
      <w:r w:rsidR="00722B18" w:rsidRPr="00762C22">
        <w:rPr>
          <w:rStyle w:val="c28"/>
          <w:b/>
          <w:bCs/>
          <w:color w:val="000000"/>
          <w:sz w:val="28"/>
          <w:szCs w:val="28"/>
        </w:rPr>
        <w:t xml:space="preserve">образования </w:t>
      </w:r>
      <w:r w:rsidR="00722B18">
        <w:rPr>
          <w:rStyle w:val="c28"/>
          <w:b/>
          <w:bCs/>
          <w:color w:val="000000"/>
          <w:sz w:val="28"/>
          <w:szCs w:val="28"/>
        </w:rPr>
        <w:t>на</w:t>
      </w:r>
      <w:r>
        <w:rPr>
          <w:rStyle w:val="c28"/>
          <w:b/>
          <w:bCs/>
          <w:color w:val="000000"/>
          <w:sz w:val="28"/>
          <w:szCs w:val="28"/>
        </w:rPr>
        <w:t xml:space="preserve"> </w:t>
      </w:r>
      <w:r w:rsidR="00722B18">
        <w:rPr>
          <w:rStyle w:val="c28"/>
          <w:b/>
          <w:bCs/>
          <w:color w:val="000000"/>
          <w:sz w:val="28"/>
          <w:szCs w:val="28"/>
        </w:rPr>
        <w:t>основе федеральных</w:t>
      </w:r>
    </w:p>
    <w:p w:rsidR="00F05651" w:rsidRDefault="00F05651" w:rsidP="002132F9">
      <w:pPr>
        <w:jc w:val="center"/>
        <w:rPr>
          <w:rStyle w:val="c28"/>
          <w:b/>
          <w:bCs/>
          <w:color w:val="000000"/>
          <w:sz w:val="28"/>
          <w:szCs w:val="28"/>
        </w:rPr>
      </w:pPr>
      <w:r>
        <w:rPr>
          <w:rStyle w:val="c28"/>
          <w:b/>
          <w:bCs/>
          <w:color w:val="000000"/>
          <w:sz w:val="28"/>
          <w:szCs w:val="28"/>
        </w:rPr>
        <w:t xml:space="preserve">государственных </w:t>
      </w:r>
      <w:r w:rsidR="00722B18">
        <w:rPr>
          <w:rStyle w:val="c28"/>
          <w:b/>
          <w:bCs/>
          <w:color w:val="000000"/>
          <w:sz w:val="28"/>
          <w:szCs w:val="28"/>
        </w:rPr>
        <w:t>образовательных стандартов</w:t>
      </w:r>
      <w:r>
        <w:rPr>
          <w:rStyle w:val="c28"/>
          <w:b/>
          <w:bCs/>
          <w:color w:val="000000"/>
          <w:sz w:val="28"/>
          <w:szCs w:val="28"/>
        </w:rPr>
        <w:t xml:space="preserve"> дошкольного</w:t>
      </w:r>
    </w:p>
    <w:p w:rsidR="00F05651" w:rsidRPr="00122C1B" w:rsidRDefault="00722B18" w:rsidP="002132F9">
      <w:pPr>
        <w:jc w:val="center"/>
        <w:rPr>
          <w:b/>
          <w:bCs/>
          <w:color w:val="000000"/>
          <w:sz w:val="28"/>
          <w:szCs w:val="28"/>
        </w:rPr>
      </w:pPr>
      <w:r>
        <w:rPr>
          <w:rStyle w:val="c28"/>
          <w:b/>
          <w:bCs/>
          <w:color w:val="000000"/>
          <w:sz w:val="28"/>
          <w:szCs w:val="28"/>
        </w:rPr>
        <w:t>образования</w:t>
      </w:r>
      <w:r w:rsidR="00300FDD">
        <w:rPr>
          <w:rStyle w:val="c28"/>
          <w:b/>
          <w:bCs/>
          <w:color w:val="000000"/>
          <w:sz w:val="28"/>
          <w:szCs w:val="28"/>
        </w:rPr>
        <w:t xml:space="preserve"> на 2022-2023</w:t>
      </w:r>
      <w:r w:rsidR="00F05651">
        <w:rPr>
          <w:rStyle w:val="c28"/>
          <w:b/>
          <w:bCs/>
          <w:color w:val="000000"/>
          <w:sz w:val="28"/>
          <w:szCs w:val="28"/>
        </w:rPr>
        <w:t xml:space="preserve"> учебный год</w:t>
      </w:r>
      <w:r w:rsidR="00300FDD">
        <w:rPr>
          <w:rStyle w:val="c28"/>
          <w:b/>
          <w:bCs/>
          <w:color w:val="000000"/>
          <w:sz w:val="28"/>
          <w:szCs w:val="28"/>
        </w:rPr>
        <w:t>.</w:t>
      </w:r>
    </w:p>
    <w:p w:rsidR="00F05651" w:rsidRDefault="00F05651" w:rsidP="00762C22">
      <w:pPr>
        <w:pStyle w:val="c34"/>
        <w:spacing w:before="0" w:beforeAutospacing="0" w:after="0" w:afterAutospacing="0"/>
        <w:ind w:left="56" w:right="56"/>
        <w:jc w:val="right"/>
        <w:rPr>
          <w:rStyle w:val="c1"/>
          <w:color w:val="000000"/>
          <w:sz w:val="28"/>
          <w:szCs w:val="28"/>
        </w:rPr>
      </w:pPr>
    </w:p>
    <w:p w:rsidR="00F05651" w:rsidRDefault="00F05651" w:rsidP="00762C22">
      <w:pPr>
        <w:pStyle w:val="c34"/>
        <w:spacing w:before="0" w:beforeAutospacing="0" w:after="0" w:afterAutospacing="0"/>
        <w:ind w:left="56" w:right="56"/>
        <w:jc w:val="right"/>
        <w:rPr>
          <w:rStyle w:val="c1"/>
          <w:color w:val="000000"/>
          <w:sz w:val="28"/>
          <w:szCs w:val="28"/>
        </w:rPr>
      </w:pPr>
    </w:p>
    <w:p w:rsidR="00F05651" w:rsidRDefault="00F05651" w:rsidP="00762C22">
      <w:pPr>
        <w:pStyle w:val="c34"/>
        <w:spacing w:before="0" w:beforeAutospacing="0" w:after="0" w:afterAutospacing="0"/>
        <w:ind w:left="56" w:right="56"/>
        <w:jc w:val="right"/>
        <w:rPr>
          <w:rStyle w:val="c1"/>
          <w:color w:val="000000"/>
          <w:sz w:val="28"/>
          <w:szCs w:val="28"/>
        </w:rPr>
      </w:pPr>
    </w:p>
    <w:p w:rsidR="00F05651" w:rsidRDefault="00F05651" w:rsidP="00152338">
      <w:pPr>
        <w:pStyle w:val="c34"/>
        <w:spacing w:before="0" w:beforeAutospacing="0" w:after="0" w:afterAutospacing="0"/>
        <w:ind w:left="56" w:right="56"/>
        <w:jc w:val="right"/>
        <w:rPr>
          <w:rStyle w:val="c1"/>
          <w:color w:val="000000"/>
          <w:sz w:val="28"/>
          <w:szCs w:val="28"/>
        </w:rPr>
      </w:pPr>
      <w:r w:rsidRPr="00347DA2">
        <w:rPr>
          <w:rStyle w:val="c1"/>
          <w:color w:val="000000"/>
          <w:sz w:val="28"/>
          <w:szCs w:val="28"/>
        </w:rPr>
        <w:t>Разработал</w:t>
      </w:r>
      <w:r>
        <w:rPr>
          <w:rStyle w:val="c1"/>
          <w:color w:val="000000"/>
          <w:sz w:val="28"/>
          <w:szCs w:val="28"/>
        </w:rPr>
        <w:t>и</w:t>
      </w:r>
      <w:r w:rsidRPr="00347DA2">
        <w:rPr>
          <w:rStyle w:val="c1"/>
          <w:color w:val="000000"/>
          <w:sz w:val="28"/>
          <w:szCs w:val="28"/>
        </w:rPr>
        <w:t xml:space="preserve">: </w:t>
      </w:r>
      <w:r>
        <w:rPr>
          <w:rStyle w:val="c1"/>
          <w:color w:val="000000"/>
          <w:sz w:val="28"/>
          <w:szCs w:val="28"/>
        </w:rPr>
        <w:t xml:space="preserve">воспитатели </w:t>
      </w:r>
    </w:p>
    <w:p w:rsidR="00F05651" w:rsidRDefault="00F05651" w:rsidP="00152338">
      <w:pPr>
        <w:pStyle w:val="c34"/>
        <w:spacing w:before="0" w:beforeAutospacing="0" w:after="0" w:afterAutospacing="0"/>
        <w:ind w:left="56" w:right="56"/>
        <w:jc w:val="right"/>
        <w:rPr>
          <w:rStyle w:val="c1"/>
          <w:color w:val="000000"/>
          <w:sz w:val="28"/>
          <w:szCs w:val="28"/>
        </w:rPr>
      </w:pPr>
      <w:r>
        <w:rPr>
          <w:rStyle w:val="c1"/>
          <w:color w:val="000000"/>
          <w:sz w:val="28"/>
          <w:szCs w:val="28"/>
        </w:rPr>
        <w:t>Каримова С.Х.</w:t>
      </w:r>
    </w:p>
    <w:p w:rsidR="00F05651" w:rsidRPr="004553E3" w:rsidRDefault="00300FDD" w:rsidP="00152338">
      <w:pPr>
        <w:pStyle w:val="c34"/>
        <w:spacing w:before="0" w:beforeAutospacing="0" w:after="0" w:afterAutospacing="0"/>
        <w:ind w:left="56" w:right="56"/>
        <w:jc w:val="right"/>
        <w:rPr>
          <w:color w:val="000000"/>
          <w:sz w:val="28"/>
          <w:szCs w:val="28"/>
        </w:rPr>
      </w:pPr>
      <w:r>
        <w:rPr>
          <w:color w:val="000000"/>
          <w:sz w:val="28"/>
          <w:szCs w:val="28"/>
        </w:rPr>
        <w:t xml:space="preserve">Колканова Н.В. </w:t>
      </w:r>
    </w:p>
    <w:p w:rsidR="00F05651" w:rsidRDefault="00F05651" w:rsidP="00BF77EC">
      <w:pPr>
        <w:rPr>
          <w:b/>
          <w:bCs/>
          <w:sz w:val="44"/>
          <w:szCs w:val="44"/>
        </w:rPr>
      </w:pPr>
    </w:p>
    <w:p w:rsidR="00F05651" w:rsidRDefault="00F05651" w:rsidP="00BF77EC">
      <w:pPr>
        <w:rPr>
          <w:b/>
          <w:bCs/>
          <w:sz w:val="44"/>
          <w:szCs w:val="44"/>
        </w:rPr>
      </w:pPr>
    </w:p>
    <w:p w:rsidR="00F05651" w:rsidRPr="00FD1F91" w:rsidRDefault="00F05651" w:rsidP="00BF77EC">
      <w:pPr>
        <w:rPr>
          <w:b/>
          <w:bCs/>
          <w:sz w:val="44"/>
          <w:szCs w:val="44"/>
        </w:rPr>
      </w:pPr>
    </w:p>
    <w:p w:rsidR="00F05651" w:rsidRDefault="00F05651" w:rsidP="00BF77EC">
      <w:pPr>
        <w:pStyle w:val="c9"/>
        <w:jc w:val="center"/>
        <w:rPr>
          <w:b/>
        </w:rPr>
      </w:pPr>
    </w:p>
    <w:p w:rsidR="00F05651" w:rsidRDefault="00F05651" w:rsidP="00BF77EC">
      <w:pPr>
        <w:pStyle w:val="c9"/>
        <w:jc w:val="center"/>
        <w:rPr>
          <w:b/>
        </w:rPr>
      </w:pPr>
    </w:p>
    <w:p w:rsidR="00F05651" w:rsidRDefault="00F05651" w:rsidP="00BF77EC">
      <w:pPr>
        <w:pStyle w:val="c9"/>
        <w:jc w:val="center"/>
        <w:rPr>
          <w:b/>
        </w:rPr>
      </w:pPr>
    </w:p>
    <w:p w:rsidR="00F05651" w:rsidRDefault="00F05651" w:rsidP="00BF77EC">
      <w:pPr>
        <w:pStyle w:val="c9"/>
        <w:jc w:val="center"/>
        <w:rPr>
          <w:b/>
        </w:rPr>
      </w:pPr>
    </w:p>
    <w:p w:rsidR="00F05651" w:rsidRDefault="00F05651" w:rsidP="00BF77EC">
      <w:pPr>
        <w:pStyle w:val="c9"/>
        <w:jc w:val="center"/>
        <w:rPr>
          <w:b/>
        </w:rPr>
      </w:pPr>
    </w:p>
    <w:p w:rsidR="00F05651" w:rsidRDefault="00F05651" w:rsidP="00BF77EC">
      <w:pPr>
        <w:pStyle w:val="c9"/>
        <w:jc w:val="center"/>
        <w:rPr>
          <w:b/>
        </w:rPr>
      </w:pPr>
    </w:p>
    <w:p w:rsidR="00F05651" w:rsidRPr="001E08DC" w:rsidRDefault="00F05651" w:rsidP="00EB45AC">
      <w:pPr>
        <w:pStyle w:val="c9"/>
        <w:rPr>
          <w:b/>
        </w:rPr>
      </w:pPr>
      <w:r w:rsidRPr="001E08DC">
        <w:rPr>
          <w:b/>
        </w:rPr>
        <w:lastRenderedPageBreak/>
        <w:t>Содержание</w:t>
      </w:r>
    </w:p>
    <w:p w:rsidR="00F05651" w:rsidRPr="001E08DC" w:rsidRDefault="00F05651" w:rsidP="00190518">
      <w:pPr>
        <w:pStyle w:val="c9"/>
        <w:rPr>
          <w:b/>
        </w:rPr>
      </w:pPr>
      <w:r w:rsidRPr="001E08DC">
        <w:rPr>
          <w:b/>
        </w:rPr>
        <w:t xml:space="preserve">Титульный лист </w:t>
      </w:r>
    </w:p>
    <w:p w:rsidR="00F05651" w:rsidRPr="001E08DC" w:rsidRDefault="00F05651" w:rsidP="00190518">
      <w:pPr>
        <w:pStyle w:val="c9"/>
        <w:rPr>
          <w:b/>
        </w:rPr>
      </w:pPr>
      <w:r w:rsidRPr="001E08DC">
        <w:rPr>
          <w:b/>
        </w:rPr>
        <w:t>Целевой раздел</w:t>
      </w:r>
    </w:p>
    <w:p w:rsidR="00F05651" w:rsidRPr="001E08DC" w:rsidRDefault="00F05651" w:rsidP="0005023E">
      <w:pPr>
        <w:widowControl w:val="0"/>
        <w:tabs>
          <w:tab w:val="left" w:pos="720"/>
        </w:tabs>
        <w:autoSpaceDE w:val="0"/>
        <w:autoSpaceDN w:val="0"/>
        <w:adjustRightInd w:val="0"/>
        <w:rPr>
          <w:bCs/>
        </w:rPr>
      </w:pPr>
      <w:r w:rsidRPr="001E08DC">
        <w:rPr>
          <w:bCs/>
        </w:rPr>
        <w:t>1.1Пояснительнаязаписка……………………………………………………..4</w:t>
      </w:r>
    </w:p>
    <w:p w:rsidR="00F05651" w:rsidRPr="001E08DC" w:rsidRDefault="00F05651" w:rsidP="0005023E">
      <w:pPr>
        <w:widowControl w:val="0"/>
        <w:tabs>
          <w:tab w:val="left" w:pos="720"/>
        </w:tabs>
        <w:autoSpaceDE w:val="0"/>
        <w:autoSpaceDN w:val="0"/>
        <w:adjustRightInd w:val="0"/>
        <w:rPr>
          <w:bCs/>
        </w:rPr>
      </w:pPr>
      <w:r w:rsidRPr="001E08DC">
        <w:rPr>
          <w:bCs/>
        </w:rPr>
        <w:t>1.3Цели, задачи……………………………………………………………….5</w:t>
      </w:r>
    </w:p>
    <w:p w:rsidR="00F05651" w:rsidRPr="001E08DC" w:rsidRDefault="00F05651" w:rsidP="0005023E">
      <w:pPr>
        <w:widowControl w:val="0"/>
        <w:tabs>
          <w:tab w:val="left" w:pos="720"/>
        </w:tabs>
        <w:autoSpaceDE w:val="0"/>
        <w:autoSpaceDN w:val="0"/>
        <w:adjustRightInd w:val="0"/>
        <w:rPr>
          <w:bCs/>
        </w:rPr>
      </w:pPr>
      <w:r w:rsidRPr="001E08DC">
        <w:rPr>
          <w:bCs/>
        </w:rPr>
        <w:t>1.4.   Принципы и подходы к формированию общеобразовательной программы……………….……………………………………………………..5</w:t>
      </w:r>
    </w:p>
    <w:p w:rsidR="00F05651" w:rsidRPr="001E08DC" w:rsidRDefault="00F05651" w:rsidP="0005023E">
      <w:pPr>
        <w:widowControl w:val="0"/>
        <w:tabs>
          <w:tab w:val="left" w:pos="720"/>
        </w:tabs>
        <w:autoSpaceDE w:val="0"/>
        <w:autoSpaceDN w:val="0"/>
        <w:adjustRightInd w:val="0"/>
        <w:jc w:val="both"/>
        <w:rPr>
          <w:bCs/>
        </w:rPr>
      </w:pPr>
      <w:r w:rsidRPr="001E08DC">
        <w:rPr>
          <w:bCs/>
        </w:rPr>
        <w:t>1.5Характеристика особенностей развития детей раннего возраста……6</w:t>
      </w:r>
    </w:p>
    <w:p w:rsidR="00F05651" w:rsidRPr="001E08DC" w:rsidRDefault="00F05651" w:rsidP="0005023E">
      <w:pPr>
        <w:widowControl w:val="0"/>
        <w:tabs>
          <w:tab w:val="left" w:pos="720"/>
        </w:tabs>
        <w:autoSpaceDE w:val="0"/>
        <w:autoSpaceDN w:val="0"/>
        <w:adjustRightInd w:val="0"/>
        <w:rPr>
          <w:bCs/>
        </w:rPr>
      </w:pPr>
      <w:r w:rsidRPr="001E08DC">
        <w:rPr>
          <w:bCs/>
        </w:rPr>
        <w:t>1.6Планируемые результаты освоения программы………………………….8</w:t>
      </w:r>
    </w:p>
    <w:p w:rsidR="00F05651" w:rsidRPr="001E08DC" w:rsidRDefault="00F05651" w:rsidP="0005023E">
      <w:pPr>
        <w:tabs>
          <w:tab w:val="left" w:pos="8789"/>
          <w:tab w:val="left" w:pos="9214"/>
          <w:tab w:val="left" w:pos="9639"/>
        </w:tabs>
        <w:autoSpaceDE w:val="0"/>
        <w:autoSpaceDN w:val="0"/>
        <w:adjustRightInd w:val="0"/>
        <w:ind w:firstLine="284"/>
        <w:rPr>
          <w:b/>
        </w:rPr>
      </w:pPr>
    </w:p>
    <w:p w:rsidR="00F05651" w:rsidRPr="001E08DC" w:rsidRDefault="00F05651" w:rsidP="0005023E">
      <w:pPr>
        <w:tabs>
          <w:tab w:val="left" w:pos="8789"/>
          <w:tab w:val="left" w:pos="9214"/>
          <w:tab w:val="left" w:pos="9639"/>
        </w:tabs>
        <w:autoSpaceDE w:val="0"/>
        <w:autoSpaceDN w:val="0"/>
        <w:adjustRightInd w:val="0"/>
        <w:rPr>
          <w:b/>
        </w:rPr>
      </w:pPr>
      <w:r w:rsidRPr="001E08DC">
        <w:rPr>
          <w:b/>
          <w:lang w:val="en-US"/>
        </w:rPr>
        <w:t>II</w:t>
      </w:r>
      <w:r w:rsidRPr="001E08DC">
        <w:rPr>
          <w:b/>
        </w:rPr>
        <w:t xml:space="preserve">. Содержательный раздел </w:t>
      </w:r>
    </w:p>
    <w:p w:rsidR="00F05651" w:rsidRPr="001E08DC" w:rsidRDefault="00F05651" w:rsidP="0005023E">
      <w:pPr>
        <w:tabs>
          <w:tab w:val="left" w:pos="8789"/>
          <w:tab w:val="left" w:pos="9214"/>
          <w:tab w:val="left" w:pos="9639"/>
        </w:tabs>
        <w:autoSpaceDE w:val="0"/>
        <w:autoSpaceDN w:val="0"/>
        <w:adjustRightInd w:val="0"/>
        <w:ind w:firstLine="284"/>
        <w:rPr>
          <w:b/>
        </w:rPr>
      </w:pPr>
    </w:p>
    <w:p w:rsidR="00F05651" w:rsidRPr="001E08DC" w:rsidRDefault="00F05651" w:rsidP="0005023E">
      <w:pPr>
        <w:rPr>
          <w:bCs/>
          <w:color w:val="000000"/>
        </w:rPr>
      </w:pPr>
      <w:r w:rsidRPr="001E08DC">
        <w:t>2 1. Описание особенностей образовательной деятельности с детьми группы (перспективное комплексно- тематическое планирование работы по 5 образовательным областям  в соответствии с образовательной программой дошкольного образования</w:t>
      </w:r>
      <w:r w:rsidRPr="001E08DC">
        <w:rPr>
          <w:rStyle w:val="c28"/>
          <w:bCs/>
          <w:color w:val="000000"/>
        </w:rPr>
        <w:t xml:space="preserve"> «От рождения до школы» Под ред. Н.Е.Вераксы, Т.С.Комаровой, М.А.Васильевой…………………………………………….9</w:t>
      </w:r>
    </w:p>
    <w:p w:rsidR="00F05651" w:rsidRPr="001E08DC" w:rsidRDefault="00F05651" w:rsidP="0005023E">
      <w:pPr>
        <w:tabs>
          <w:tab w:val="left" w:pos="8789"/>
          <w:tab w:val="left" w:pos="9214"/>
          <w:tab w:val="left" w:pos="9639"/>
        </w:tabs>
        <w:autoSpaceDE w:val="0"/>
        <w:autoSpaceDN w:val="0"/>
        <w:adjustRightInd w:val="0"/>
        <w:rPr>
          <w:bCs/>
        </w:rPr>
      </w:pPr>
      <w:r w:rsidRPr="001E08DC">
        <w:rPr>
          <w:bCs/>
        </w:rPr>
        <w:t>2. 2 Специфика национальных, социокультурных условий………………19</w:t>
      </w:r>
    </w:p>
    <w:p w:rsidR="00F05651" w:rsidRPr="001E08DC" w:rsidRDefault="00F05651" w:rsidP="0005023E">
      <w:pPr>
        <w:tabs>
          <w:tab w:val="left" w:pos="8789"/>
          <w:tab w:val="left" w:pos="9214"/>
          <w:tab w:val="left" w:pos="9639"/>
        </w:tabs>
        <w:autoSpaceDE w:val="0"/>
        <w:autoSpaceDN w:val="0"/>
        <w:adjustRightInd w:val="0"/>
      </w:pPr>
      <w:r w:rsidRPr="001E08DC">
        <w:rPr>
          <w:bCs/>
        </w:rPr>
        <w:t>2.3 Особенности сотрудничества с семьями воспитанников (социальный паспорт группы, перспективный план взаимодействия родителями)………………………………………………………………20</w:t>
      </w:r>
    </w:p>
    <w:p w:rsidR="00F05651" w:rsidRPr="001E08DC" w:rsidRDefault="00F05651" w:rsidP="0005023E">
      <w:pPr>
        <w:widowControl w:val="0"/>
        <w:tabs>
          <w:tab w:val="left" w:pos="720"/>
        </w:tabs>
        <w:autoSpaceDE w:val="0"/>
        <w:autoSpaceDN w:val="0"/>
        <w:adjustRightInd w:val="0"/>
      </w:pPr>
    </w:p>
    <w:p w:rsidR="00F05651" w:rsidRPr="001E08DC" w:rsidRDefault="00F05651" w:rsidP="0005023E">
      <w:pPr>
        <w:widowControl w:val="0"/>
        <w:tabs>
          <w:tab w:val="left" w:pos="720"/>
        </w:tabs>
        <w:autoSpaceDE w:val="0"/>
        <w:autoSpaceDN w:val="0"/>
        <w:adjustRightInd w:val="0"/>
        <w:rPr>
          <w:bCs/>
        </w:rPr>
      </w:pPr>
      <w:r w:rsidRPr="001E08DC">
        <w:rPr>
          <w:b/>
          <w:bCs/>
          <w:lang w:val="en-US"/>
        </w:rPr>
        <w:t>III</w:t>
      </w:r>
      <w:r w:rsidRPr="001E08DC">
        <w:rPr>
          <w:b/>
          <w:bCs/>
        </w:rPr>
        <w:t>. Организационный раздел</w:t>
      </w:r>
    </w:p>
    <w:p w:rsidR="00F05651" w:rsidRPr="001E08DC" w:rsidRDefault="00F05651" w:rsidP="0005023E">
      <w:pPr>
        <w:widowControl w:val="0"/>
        <w:tabs>
          <w:tab w:val="left" w:pos="720"/>
        </w:tabs>
        <w:autoSpaceDE w:val="0"/>
        <w:autoSpaceDN w:val="0"/>
        <w:adjustRightInd w:val="0"/>
        <w:ind w:left="142"/>
        <w:rPr>
          <w:bCs/>
        </w:rPr>
      </w:pPr>
    </w:p>
    <w:p w:rsidR="00F05651" w:rsidRPr="001E08DC" w:rsidRDefault="00F05651" w:rsidP="0005023E">
      <w:pPr>
        <w:widowControl w:val="0"/>
        <w:tabs>
          <w:tab w:val="left" w:pos="720"/>
        </w:tabs>
        <w:autoSpaceDE w:val="0"/>
        <w:autoSpaceDN w:val="0"/>
        <w:adjustRightInd w:val="0"/>
        <w:rPr>
          <w:bCs/>
        </w:rPr>
      </w:pPr>
      <w:r w:rsidRPr="001E08DC">
        <w:rPr>
          <w:bCs/>
        </w:rPr>
        <w:t>3.1 Режим пребывания детей……………………………………………23</w:t>
      </w:r>
    </w:p>
    <w:p w:rsidR="00F05651" w:rsidRPr="001E08DC" w:rsidRDefault="00F05651" w:rsidP="0005023E">
      <w:pPr>
        <w:widowControl w:val="0"/>
        <w:tabs>
          <w:tab w:val="left" w:pos="720"/>
        </w:tabs>
        <w:autoSpaceDE w:val="0"/>
        <w:autoSpaceDN w:val="0"/>
        <w:adjustRightInd w:val="0"/>
        <w:rPr>
          <w:bCs/>
        </w:rPr>
      </w:pPr>
      <w:r w:rsidRPr="001E08DC">
        <w:rPr>
          <w:bCs/>
        </w:rPr>
        <w:t>3.2 Учебный план…………………………………………………………25</w:t>
      </w:r>
    </w:p>
    <w:p w:rsidR="00F05651" w:rsidRPr="001E08DC" w:rsidRDefault="00F05651" w:rsidP="0005023E">
      <w:pPr>
        <w:widowControl w:val="0"/>
        <w:tabs>
          <w:tab w:val="left" w:pos="720"/>
        </w:tabs>
        <w:autoSpaceDE w:val="0"/>
        <w:autoSpaceDN w:val="0"/>
        <w:adjustRightInd w:val="0"/>
        <w:rPr>
          <w:bCs/>
        </w:rPr>
      </w:pPr>
      <w:r w:rsidRPr="001E08DC">
        <w:rPr>
          <w:bCs/>
        </w:rPr>
        <w:t>3.3 Расписание ООД………………………………………………………26</w:t>
      </w:r>
    </w:p>
    <w:p w:rsidR="00F05651" w:rsidRPr="001E08DC" w:rsidRDefault="00F05651" w:rsidP="0005023E">
      <w:pPr>
        <w:widowControl w:val="0"/>
        <w:tabs>
          <w:tab w:val="left" w:pos="720"/>
        </w:tabs>
        <w:autoSpaceDE w:val="0"/>
        <w:autoSpaceDN w:val="0"/>
        <w:adjustRightInd w:val="0"/>
        <w:rPr>
          <w:bCs/>
        </w:rPr>
      </w:pPr>
      <w:r w:rsidRPr="001E08DC">
        <w:rPr>
          <w:bCs/>
        </w:rPr>
        <w:t>3.4Лист здоровья воспитанников………………………………………..27</w:t>
      </w:r>
    </w:p>
    <w:p w:rsidR="00F05651" w:rsidRPr="001E08DC" w:rsidRDefault="00F05651" w:rsidP="0005023E">
      <w:pPr>
        <w:widowControl w:val="0"/>
        <w:tabs>
          <w:tab w:val="left" w:pos="720"/>
        </w:tabs>
        <w:autoSpaceDE w:val="0"/>
        <w:autoSpaceDN w:val="0"/>
        <w:adjustRightInd w:val="0"/>
        <w:rPr>
          <w:bCs/>
        </w:rPr>
      </w:pPr>
      <w:r w:rsidRPr="001E08DC">
        <w:rPr>
          <w:bCs/>
        </w:rPr>
        <w:t>3.5 Социальный паспорт…………………………………………………</w:t>
      </w:r>
      <w:r w:rsidRPr="001E08DC">
        <w:rPr>
          <w:bCs/>
          <w:color w:val="FF0000"/>
        </w:rPr>
        <w:t>.</w:t>
      </w:r>
      <w:r w:rsidRPr="001E08DC">
        <w:rPr>
          <w:bCs/>
        </w:rPr>
        <w:t>27</w:t>
      </w:r>
    </w:p>
    <w:p w:rsidR="00F05651" w:rsidRPr="001E08DC" w:rsidRDefault="00F05651" w:rsidP="0005023E">
      <w:pPr>
        <w:widowControl w:val="0"/>
        <w:tabs>
          <w:tab w:val="left" w:pos="720"/>
        </w:tabs>
        <w:autoSpaceDE w:val="0"/>
        <w:autoSpaceDN w:val="0"/>
        <w:adjustRightInd w:val="0"/>
        <w:rPr>
          <w:bCs/>
        </w:rPr>
      </w:pPr>
      <w:r w:rsidRPr="001E08DC">
        <w:rPr>
          <w:bCs/>
        </w:rPr>
        <w:t>3.6 Профилактически-оздоровительный план…………………………</w:t>
      </w:r>
      <w:r w:rsidRPr="001E08DC">
        <w:rPr>
          <w:bCs/>
          <w:color w:val="C00000"/>
        </w:rPr>
        <w:t>.</w:t>
      </w:r>
      <w:r w:rsidRPr="001E08DC">
        <w:rPr>
          <w:bCs/>
        </w:rPr>
        <w:t>27</w:t>
      </w:r>
    </w:p>
    <w:p w:rsidR="00F05651" w:rsidRPr="001E08DC" w:rsidRDefault="00F05651" w:rsidP="0005023E">
      <w:pPr>
        <w:widowControl w:val="0"/>
        <w:tabs>
          <w:tab w:val="left" w:pos="720"/>
        </w:tabs>
        <w:autoSpaceDE w:val="0"/>
        <w:autoSpaceDN w:val="0"/>
        <w:adjustRightInd w:val="0"/>
        <w:rPr>
          <w:bCs/>
        </w:rPr>
      </w:pPr>
      <w:r w:rsidRPr="001E08DC">
        <w:rPr>
          <w:bCs/>
        </w:rPr>
        <w:t>3.7   Традиции группы ( с включением культурно</w:t>
      </w:r>
      <w:r w:rsidR="007548B2" w:rsidRPr="001E08DC">
        <w:rPr>
          <w:bCs/>
        </w:rPr>
        <w:t xml:space="preserve"> </w:t>
      </w:r>
      <w:r w:rsidRPr="001E08DC">
        <w:rPr>
          <w:bCs/>
        </w:rPr>
        <w:t>-</w:t>
      </w:r>
      <w:r w:rsidR="007548B2" w:rsidRPr="001E08DC">
        <w:rPr>
          <w:bCs/>
        </w:rPr>
        <w:t xml:space="preserve"> </w:t>
      </w:r>
      <w:r w:rsidRPr="001E08DC">
        <w:rPr>
          <w:bCs/>
        </w:rPr>
        <w:t>досуговой деятельности)………………………………………………………………</w:t>
      </w:r>
      <w:r w:rsidRPr="001E08DC">
        <w:rPr>
          <w:bCs/>
          <w:color w:val="FF0000"/>
        </w:rPr>
        <w:t>.</w:t>
      </w:r>
      <w:r w:rsidRPr="001E08DC">
        <w:rPr>
          <w:bCs/>
        </w:rPr>
        <w:t>30</w:t>
      </w:r>
    </w:p>
    <w:p w:rsidR="00F05651" w:rsidRPr="001E08DC" w:rsidRDefault="00F05651" w:rsidP="0005023E">
      <w:pPr>
        <w:widowControl w:val="0"/>
        <w:tabs>
          <w:tab w:val="left" w:pos="720"/>
        </w:tabs>
        <w:autoSpaceDE w:val="0"/>
        <w:autoSpaceDN w:val="0"/>
        <w:adjustRightInd w:val="0"/>
        <w:rPr>
          <w:bCs/>
        </w:rPr>
      </w:pPr>
      <w:r w:rsidRPr="001E08DC">
        <w:rPr>
          <w:bCs/>
        </w:rPr>
        <w:t>3.8 Программно- методическое обеспечение образовательного процесса по образовательным областям………………………………………………….31</w:t>
      </w:r>
    </w:p>
    <w:p w:rsidR="00F05651" w:rsidRPr="001E08DC" w:rsidRDefault="00F05651" w:rsidP="0005023E">
      <w:pPr>
        <w:widowControl w:val="0"/>
        <w:tabs>
          <w:tab w:val="left" w:pos="720"/>
        </w:tabs>
        <w:autoSpaceDE w:val="0"/>
        <w:autoSpaceDN w:val="0"/>
        <w:adjustRightInd w:val="0"/>
        <w:rPr>
          <w:bCs/>
        </w:rPr>
      </w:pPr>
      <w:r w:rsidRPr="001E08DC">
        <w:rPr>
          <w:bCs/>
        </w:rPr>
        <w:t>3.9 Организация предметно- пространственной среды ( в том числе материально- техническое обеспечение) …………………………………….33</w:t>
      </w:r>
    </w:p>
    <w:p w:rsidR="00F05651" w:rsidRPr="001E08DC" w:rsidRDefault="00F05651" w:rsidP="0005023E">
      <w:pPr>
        <w:widowControl w:val="0"/>
        <w:tabs>
          <w:tab w:val="left" w:pos="720"/>
        </w:tabs>
        <w:autoSpaceDE w:val="0"/>
        <w:autoSpaceDN w:val="0"/>
        <w:adjustRightInd w:val="0"/>
        <w:rPr>
          <w:bCs/>
        </w:rPr>
      </w:pPr>
    </w:p>
    <w:p w:rsidR="00F05651" w:rsidRPr="001E08DC" w:rsidRDefault="00F05651" w:rsidP="0005023E">
      <w:pPr>
        <w:widowControl w:val="0"/>
        <w:tabs>
          <w:tab w:val="left" w:pos="720"/>
        </w:tabs>
        <w:autoSpaceDE w:val="0"/>
        <w:autoSpaceDN w:val="0"/>
        <w:adjustRightInd w:val="0"/>
        <w:rPr>
          <w:b/>
          <w:bCs/>
        </w:rPr>
      </w:pPr>
      <w:r w:rsidRPr="001E08DC">
        <w:rPr>
          <w:b/>
          <w:bCs/>
        </w:rPr>
        <w:t xml:space="preserve"> </w:t>
      </w:r>
    </w:p>
    <w:p w:rsidR="00F05651" w:rsidRPr="001E08DC" w:rsidRDefault="00F05651" w:rsidP="0005023E">
      <w:pPr>
        <w:widowControl w:val="0"/>
        <w:tabs>
          <w:tab w:val="left" w:pos="720"/>
        </w:tabs>
        <w:autoSpaceDE w:val="0"/>
        <w:autoSpaceDN w:val="0"/>
        <w:adjustRightInd w:val="0"/>
        <w:rPr>
          <w:b/>
          <w:bCs/>
        </w:rPr>
      </w:pPr>
    </w:p>
    <w:p w:rsidR="00F05651" w:rsidRPr="001E08DC" w:rsidRDefault="00F05651" w:rsidP="0005023E">
      <w:pPr>
        <w:widowControl w:val="0"/>
        <w:tabs>
          <w:tab w:val="left" w:pos="720"/>
        </w:tabs>
        <w:autoSpaceDE w:val="0"/>
        <w:autoSpaceDN w:val="0"/>
        <w:adjustRightInd w:val="0"/>
        <w:rPr>
          <w:b/>
          <w:bCs/>
        </w:rPr>
      </w:pPr>
    </w:p>
    <w:p w:rsidR="00F05651" w:rsidRPr="001E08DC" w:rsidRDefault="00F05651" w:rsidP="0005023E">
      <w:pPr>
        <w:widowControl w:val="0"/>
        <w:tabs>
          <w:tab w:val="left" w:pos="720"/>
        </w:tabs>
        <w:autoSpaceDE w:val="0"/>
        <w:autoSpaceDN w:val="0"/>
        <w:adjustRightInd w:val="0"/>
        <w:rPr>
          <w:b/>
          <w:bCs/>
        </w:rPr>
      </w:pPr>
      <w:r w:rsidRPr="001E08DC">
        <w:rPr>
          <w:b/>
          <w:bCs/>
        </w:rPr>
        <w:t>Приложения</w:t>
      </w:r>
    </w:p>
    <w:p w:rsidR="00F05651" w:rsidRPr="001E08DC" w:rsidRDefault="00F05651" w:rsidP="0005023E">
      <w:pPr>
        <w:widowControl w:val="0"/>
        <w:tabs>
          <w:tab w:val="left" w:pos="720"/>
        </w:tabs>
        <w:autoSpaceDE w:val="0"/>
        <w:autoSpaceDN w:val="0"/>
        <w:adjustRightInd w:val="0"/>
        <w:rPr>
          <w:bCs/>
        </w:rPr>
      </w:pPr>
    </w:p>
    <w:p w:rsidR="00F05651" w:rsidRPr="001E08DC" w:rsidRDefault="00F05651" w:rsidP="0005023E">
      <w:pPr>
        <w:widowControl w:val="0"/>
        <w:tabs>
          <w:tab w:val="left" w:pos="720"/>
        </w:tabs>
        <w:autoSpaceDE w:val="0"/>
        <w:autoSpaceDN w:val="0"/>
        <w:adjustRightInd w:val="0"/>
        <w:rPr>
          <w:bCs/>
        </w:rPr>
      </w:pPr>
    </w:p>
    <w:p w:rsidR="00F05651" w:rsidRPr="001E08DC" w:rsidRDefault="00F05651" w:rsidP="0005023E">
      <w:pPr>
        <w:widowControl w:val="0"/>
        <w:tabs>
          <w:tab w:val="left" w:pos="720"/>
        </w:tabs>
        <w:autoSpaceDE w:val="0"/>
        <w:autoSpaceDN w:val="0"/>
        <w:adjustRightInd w:val="0"/>
        <w:rPr>
          <w:bCs/>
        </w:rPr>
      </w:pPr>
    </w:p>
    <w:p w:rsidR="00F05651" w:rsidRPr="001E08DC" w:rsidRDefault="00F05651" w:rsidP="0005023E">
      <w:pPr>
        <w:widowControl w:val="0"/>
        <w:tabs>
          <w:tab w:val="left" w:pos="720"/>
        </w:tabs>
        <w:autoSpaceDE w:val="0"/>
        <w:autoSpaceDN w:val="0"/>
        <w:adjustRightInd w:val="0"/>
        <w:rPr>
          <w:bCs/>
        </w:rPr>
      </w:pPr>
      <w:r w:rsidRPr="001E08DC">
        <w:rPr>
          <w:bCs/>
        </w:rPr>
        <w:t>Приложение № 1 Перспективное комплексно- тематическое планирование</w:t>
      </w:r>
    </w:p>
    <w:p w:rsidR="00F05651" w:rsidRPr="001E08DC" w:rsidRDefault="00F05651" w:rsidP="0005023E">
      <w:pPr>
        <w:widowControl w:val="0"/>
        <w:tabs>
          <w:tab w:val="left" w:pos="720"/>
        </w:tabs>
        <w:autoSpaceDE w:val="0"/>
        <w:autoSpaceDN w:val="0"/>
        <w:adjustRightInd w:val="0"/>
        <w:rPr>
          <w:bCs/>
        </w:rPr>
      </w:pPr>
      <w:r w:rsidRPr="001E08DC">
        <w:rPr>
          <w:bCs/>
        </w:rPr>
        <w:t>Приложение №2 Содержание утренней гимнастики (в виде картотеки)</w:t>
      </w:r>
    </w:p>
    <w:p w:rsidR="00F05651" w:rsidRPr="001E08DC" w:rsidRDefault="00F05651" w:rsidP="0005023E">
      <w:pPr>
        <w:widowControl w:val="0"/>
        <w:tabs>
          <w:tab w:val="left" w:pos="720"/>
        </w:tabs>
        <w:autoSpaceDE w:val="0"/>
        <w:autoSpaceDN w:val="0"/>
        <w:adjustRightInd w:val="0"/>
        <w:rPr>
          <w:bCs/>
        </w:rPr>
      </w:pPr>
      <w:r w:rsidRPr="001E08DC">
        <w:rPr>
          <w:bCs/>
        </w:rPr>
        <w:t>Приложение № 3 Содержание   прогулок (в виде картотеки)</w:t>
      </w:r>
    </w:p>
    <w:p w:rsidR="00F05651" w:rsidRPr="001E08DC" w:rsidRDefault="00F05651" w:rsidP="0005023E">
      <w:pPr>
        <w:widowControl w:val="0"/>
        <w:tabs>
          <w:tab w:val="left" w:pos="720"/>
        </w:tabs>
        <w:autoSpaceDE w:val="0"/>
        <w:autoSpaceDN w:val="0"/>
        <w:adjustRightInd w:val="0"/>
        <w:rPr>
          <w:bCs/>
        </w:rPr>
      </w:pPr>
      <w:r w:rsidRPr="001E08DC">
        <w:rPr>
          <w:bCs/>
        </w:rPr>
        <w:t>Приложение № 4Методика проведения диагностик.</w:t>
      </w:r>
    </w:p>
    <w:p w:rsidR="00F05651" w:rsidRPr="001E08DC" w:rsidRDefault="00F05651" w:rsidP="0005023E">
      <w:pPr>
        <w:widowControl w:val="0"/>
        <w:tabs>
          <w:tab w:val="left" w:pos="720"/>
        </w:tabs>
        <w:autoSpaceDE w:val="0"/>
        <w:autoSpaceDN w:val="0"/>
        <w:adjustRightInd w:val="0"/>
        <w:rPr>
          <w:bCs/>
        </w:rPr>
      </w:pPr>
      <w:r w:rsidRPr="001E08DC">
        <w:rPr>
          <w:bCs/>
        </w:rPr>
        <w:t>Приложение №5Самообразование</w:t>
      </w:r>
    </w:p>
    <w:p w:rsidR="00F05651" w:rsidRPr="001E08DC" w:rsidRDefault="00F05651" w:rsidP="0005023E">
      <w:pPr>
        <w:widowControl w:val="0"/>
        <w:tabs>
          <w:tab w:val="left" w:pos="720"/>
        </w:tabs>
        <w:autoSpaceDE w:val="0"/>
        <w:autoSpaceDN w:val="0"/>
        <w:adjustRightInd w:val="0"/>
        <w:rPr>
          <w:bCs/>
        </w:rPr>
      </w:pPr>
      <w:r w:rsidRPr="001E08DC">
        <w:rPr>
          <w:bCs/>
        </w:rPr>
        <w:lastRenderedPageBreak/>
        <w:t>Приложение №6Картотека физкультурных занятий</w:t>
      </w:r>
    </w:p>
    <w:p w:rsidR="00F05651" w:rsidRPr="001E08DC" w:rsidRDefault="00F05651" w:rsidP="0005023E">
      <w:pPr>
        <w:widowControl w:val="0"/>
        <w:tabs>
          <w:tab w:val="left" w:pos="720"/>
        </w:tabs>
        <w:autoSpaceDE w:val="0"/>
        <w:autoSpaceDN w:val="0"/>
        <w:adjustRightInd w:val="0"/>
        <w:rPr>
          <w:b/>
          <w:bCs/>
        </w:rPr>
      </w:pPr>
    </w:p>
    <w:p w:rsidR="00F05651" w:rsidRPr="001E08DC" w:rsidRDefault="00F05651" w:rsidP="002B17EF">
      <w:pPr>
        <w:pStyle w:val="c9"/>
        <w:rPr>
          <w:b/>
          <w:bCs/>
        </w:rPr>
      </w:pPr>
    </w:p>
    <w:p w:rsidR="00F05651" w:rsidRPr="001E08DC" w:rsidRDefault="00F05651" w:rsidP="002B17EF">
      <w:pPr>
        <w:pStyle w:val="c9"/>
        <w:rPr>
          <w:b/>
          <w:bCs/>
        </w:rPr>
      </w:pPr>
    </w:p>
    <w:p w:rsidR="00F05651" w:rsidRPr="001E08DC" w:rsidRDefault="00F05651" w:rsidP="002B17EF">
      <w:pPr>
        <w:pStyle w:val="c9"/>
        <w:rPr>
          <w:b/>
          <w:bCs/>
        </w:rPr>
      </w:pPr>
    </w:p>
    <w:p w:rsidR="00F05651" w:rsidRPr="001E08DC" w:rsidRDefault="00F05651" w:rsidP="002B17EF">
      <w:pPr>
        <w:pStyle w:val="c9"/>
        <w:rPr>
          <w:b/>
          <w:bCs/>
        </w:rPr>
      </w:pPr>
    </w:p>
    <w:p w:rsidR="00F05651" w:rsidRPr="001E08DC" w:rsidRDefault="00F05651" w:rsidP="002B17EF">
      <w:pPr>
        <w:pStyle w:val="c9"/>
        <w:rPr>
          <w:b/>
          <w:bCs/>
        </w:rPr>
      </w:pPr>
    </w:p>
    <w:p w:rsidR="00F05651" w:rsidRPr="001E08DC" w:rsidRDefault="00F05651" w:rsidP="002B17EF">
      <w:pPr>
        <w:pStyle w:val="c9"/>
        <w:rPr>
          <w:b/>
          <w:bCs/>
        </w:rPr>
      </w:pPr>
    </w:p>
    <w:p w:rsidR="00F05651" w:rsidRPr="001E08DC" w:rsidRDefault="00F05651" w:rsidP="002B17EF">
      <w:pPr>
        <w:pStyle w:val="c9"/>
        <w:rPr>
          <w:b/>
          <w:bCs/>
        </w:rPr>
      </w:pPr>
    </w:p>
    <w:p w:rsidR="00F05651" w:rsidRPr="001E08DC" w:rsidRDefault="00F05651" w:rsidP="002B17EF">
      <w:pPr>
        <w:pStyle w:val="c9"/>
        <w:rPr>
          <w:b/>
          <w:bCs/>
        </w:rPr>
      </w:pPr>
    </w:p>
    <w:p w:rsidR="00F05651" w:rsidRPr="001E08DC" w:rsidRDefault="00F05651" w:rsidP="002B17EF">
      <w:pPr>
        <w:pStyle w:val="c9"/>
        <w:rPr>
          <w:b/>
          <w:bCs/>
        </w:rPr>
      </w:pPr>
    </w:p>
    <w:p w:rsidR="00F05651" w:rsidRPr="001E08DC" w:rsidRDefault="00F05651" w:rsidP="002B17EF">
      <w:pPr>
        <w:pStyle w:val="c9"/>
        <w:rPr>
          <w:b/>
          <w:bCs/>
        </w:rPr>
      </w:pPr>
    </w:p>
    <w:p w:rsidR="00F05651" w:rsidRPr="001E08DC" w:rsidRDefault="00F05651" w:rsidP="002B17EF">
      <w:pPr>
        <w:pStyle w:val="c9"/>
        <w:rPr>
          <w:b/>
          <w:bCs/>
        </w:rPr>
      </w:pPr>
    </w:p>
    <w:p w:rsidR="00F05651" w:rsidRPr="001E08DC" w:rsidRDefault="00F05651" w:rsidP="002B17EF">
      <w:pPr>
        <w:pStyle w:val="c9"/>
        <w:rPr>
          <w:b/>
          <w:bCs/>
        </w:rPr>
      </w:pPr>
    </w:p>
    <w:p w:rsidR="00F05651" w:rsidRPr="001E08DC" w:rsidRDefault="00F05651" w:rsidP="002B17EF">
      <w:pPr>
        <w:pStyle w:val="c9"/>
        <w:rPr>
          <w:b/>
          <w:bCs/>
        </w:rPr>
      </w:pPr>
    </w:p>
    <w:p w:rsidR="00F05651" w:rsidRPr="001E08DC" w:rsidRDefault="00F05651" w:rsidP="002B17EF">
      <w:pPr>
        <w:pStyle w:val="c9"/>
        <w:rPr>
          <w:b/>
          <w:bCs/>
        </w:rPr>
      </w:pPr>
    </w:p>
    <w:p w:rsidR="00F05651" w:rsidRPr="001E08DC" w:rsidRDefault="00F05651" w:rsidP="002B17EF">
      <w:pPr>
        <w:pStyle w:val="c9"/>
        <w:rPr>
          <w:b/>
          <w:bCs/>
        </w:rPr>
      </w:pPr>
    </w:p>
    <w:p w:rsidR="00F05651" w:rsidRPr="001E08DC" w:rsidRDefault="00F05651" w:rsidP="002B17EF">
      <w:pPr>
        <w:pStyle w:val="c9"/>
        <w:rPr>
          <w:b/>
          <w:bCs/>
        </w:rPr>
      </w:pPr>
    </w:p>
    <w:p w:rsidR="00F05651" w:rsidRPr="001E08DC" w:rsidRDefault="00F05651" w:rsidP="002B17EF">
      <w:pPr>
        <w:pStyle w:val="c9"/>
        <w:rPr>
          <w:b/>
          <w:bCs/>
        </w:rPr>
      </w:pPr>
    </w:p>
    <w:p w:rsidR="00F05651" w:rsidRPr="001E08DC" w:rsidRDefault="00F05651" w:rsidP="002B17EF">
      <w:pPr>
        <w:pStyle w:val="c9"/>
        <w:rPr>
          <w:b/>
          <w:bCs/>
        </w:rPr>
      </w:pPr>
    </w:p>
    <w:p w:rsidR="00F05651" w:rsidRPr="001E08DC" w:rsidRDefault="00F05651" w:rsidP="002B17EF">
      <w:pPr>
        <w:pStyle w:val="c9"/>
        <w:rPr>
          <w:b/>
        </w:rPr>
      </w:pPr>
      <w:r w:rsidRPr="001E08DC">
        <w:rPr>
          <w:b/>
        </w:rPr>
        <w:t>Целевой раздел</w:t>
      </w:r>
    </w:p>
    <w:p w:rsidR="00F05651" w:rsidRPr="001E08DC" w:rsidRDefault="00F05651" w:rsidP="002B17EF">
      <w:pPr>
        <w:pStyle w:val="c9"/>
      </w:pPr>
      <w:r w:rsidRPr="001E08DC">
        <w:rPr>
          <w:b/>
        </w:rPr>
        <w:t>1.1.Пояснительная записка</w:t>
      </w:r>
    </w:p>
    <w:p w:rsidR="00F05651" w:rsidRPr="001E08DC" w:rsidRDefault="00F05651" w:rsidP="002A57DE">
      <w:pPr>
        <w:pStyle w:val="a7"/>
      </w:pPr>
      <w:r w:rsidRPr="001E08DC">
        <w:rPr>
          <w:lang w:eastAsia="en-US"/>
        </w:rPr>
        <w:t xml:space="preserve">Рабочая программа  второй группы раннего возраста  (общеразвивающей направленности) </w:t>
      </w:r>
      <w:r w:rsidRPr="001E08DC">
        <w:t xml:space="preserve"> МКДОУ детский сад «Сказка» разработана  в соответствии с</w:t>
      </w:r>
    </w:p>
    <w:p w:rsidR="00F05651" w:rsidRPr="001E08DC" w:rsidRDefault="00F05651" w:rsidP="002A57DE">
      <w:pPr>
        <w:pStyle w:val="a7"/>
        <w:numPr>
          <w:ilvl w:val="0"/>
          <w:numId w:val="35"/>
        </w:numPr>
      </w:pPr>
      <w:r w:rsidRPr="001E08DC">
        <w:t>Федеральным законом от 29.12.2012 №273-ФЗ «Об образовании в Российской Федерации»;</w:t>
      </w:r>
    </w:p>
    <w:p w:rsidR="00F05651" w:rsidRPr="001E08DC" w:rsidRDefault="00F05651" w:rsidP="002A57DE">
      <w:pPr>
        <w:pStyle w:val="a7"/>
        <w:numPr>
          <w:ilvl w:val="0"/>
          <w:numId w:val="35"/>
        </w:numPr>
      </w:pPr>
      <w:r w:rsidRPr="001E08DC">
        <w:t>Приказом Минобрнауки России от 17.10.2013 №1155 «Об утверждении федерального государственного образовательного стандарта дошкольного образования»;</w:t>
      </w:r>
    </w:p>
    <w:p w:rsidR="00F05651" w:rsidRPr="001E08DC" w:rsidRDefault="00F05651" w:rsidP="002A57DE">
      <w:pPr>
        <w:pStyle w:val="a7"/>
        <w:numPr>
          <w:ilvl w:val="0"/>
          <w:numId w:val="35"/>
        </w:numPr>
      </w:pPr>
      <w:r w:rsidRPr="001E08DC">
        <w:t>Конвенцией о правах ребенка ООН;</w:t>
      </w:r>
    </w:p>
    <w:p w:rsidR="00F05651" w:rsidRPr="001E08DC" w:rsidRDefault="00F05651" w:rsidP="002A57DE">
      <w:pPr>
        <w:pStyle w:val="a7"/>
        <w:numPr>
          <w:ilvl w:val="0"/>
          <w:numId w:val="35"/>
        </w:numPr>
      </w:pPr>
      <w:r w:rsidRPr="001E08DC">
        <w:lastRenderedPageBreak/>
        <w:t>Приказом Минобрнауки России от 30.08.2013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F05651" w:rsidRPr="001E08DC" w:rsidRDefault="00F05651" w:rsidP="002A57DE">
      <w:pPr>
        <w:numPr>
          <w:ilvl w:val="0"/>
          <w:numId w:val="35"/>
        </w:numPr>
        <w:spacing w:before="100" w:beforeAutospacing="1" w:after="100" w:afterAutospacing="1"/>
      </w:pPr>
      <w:r w:rsidRPr="001E08DC">
        <w:rPr>
          <w:rStyle w:val="c0"/>
        </w:rPr>
        <w:t>Санитарно-эпидемиологическими правилами и нормативами СанПиН 2.4.1.3049-13</w:t>
      </w:r>
    </w:p>
    <w:p w:rsidR="00F05651" w:rsidRPr="001E08DC" w:rsidRDefault="00F05651" w:rsidP="002A57DE">
      <w:pPr>
        <w:pStyle w:val="a7"/>
        <w:numPr>
          <w:ilvl w:val="0"/>
          <w:numId w:val="35"/>
        </w:numPr>
      </w:pPr>
      <w:r w:rsidRPr="001E08DC">
        <w:t>Уставом МКДОУ</w:t>
      </w:r>
    </w:p>
    <w:p w:rsidR="00F05651" w:rsidRPr="001E08DC" w:rsidRDefault="00F05651" w:rsidP="002A57DE">
      <w:pPr>
        <w:pStyle w:val="a7"/>
        <w:numPr>
          <w:ilvl w:val="0"/>
          <w:numId w:val="35"/>
        </w:numPr>
      </w:pPr>
      <w:r w:rsidRPr="001E08DC">
        <w:t>Основной образовательной программой МКДОУ д/с «Сказка»</w:t>
      </w:r>
    </w:p>
    <w:p w:rsidR="00F05651" w:rsidRPr="001E08DC" w:rsidRDefault="00F05651" w:rsidP="00D60B9D">
      <w:pPr>
        <w:spacing w:before="100" w:beforeAutospacing="1"/>
        <w:ind w:firstLine="709"/>
        <w:jc w:val="both"/>
      </w:pPr>
      <w:r w:rsidRPr="001E08DC">
        <w:t>Программа состоит из трёх разделов:</w:t>
      </w:r>
    </w:p>
    <w:p w:rsidR="00F05651" w:rsidRPr="001E08DC" w:rsidRDefault="00F05651" w:rsidP="002A57DE">
      <w:pPr>
        <w:pStyle w:val="a4"/>
        <w:rPr>
          <w:rFonts w:ascii="Times New Roman" w:hAnsi="Times New Roman"/>
          <w:sz w:val="24"/>
          <w:szCs w:val="24"/>
        </w:rPr>
      </w:pPr>
      <w:r w:rsidRPr="001E08DC">
        <w:rPr>
          <w:rFonts w:ascii="Times New Roman" w:hAnsi="Times New Roman"/>
          <w:sz w:val="24"/>
          <w:szCs w:val="24"/>
        </w:rPr>
        <w:t>1) Целевой;</w:t>
      </w:r>
    </w:p>
    <w:p w:rsidR="00F05651" w:rsidRPr="001E08DC" w:rsidRDefault="00F05651" w:rsidP="002A57DE">
      <w:pPr>
        <w:pStyle w:val="a4"/>
        <w:rPr>
          <w:rFonts w:ascii="Times New Roman" w:hAnsi="Times New Roman"/>
          <w:sz w:val="24"/>
          <w:szCs w:val="24"/>
        </w:rPr>
      </w:pPr>
      <w:r w:rsidRPr="001E08DC">
        <w:rPr>
          <w:rFonts w:ascii="Times New Roman" w:hAnsi="Times New Roman"/>
          <w:sz w:val="24"/>
          <w:szCs w:val="24"/>
        </w:rPr>
        <w:t>2) Содержательный;</w:t>
      </w:r>
    </w:p>
    <w:p w:rsidR="00F05651" w:rsidRPr="001E08DC" w:rsidRDefault="00F05651" w:rsidP="002A57DE">
      <w:pPr>
        <w:pStyle w:val="a4"/>
        <w:rPr>
          <w:rFonts w:ascii="Times New Roman" w:hAnsi="Times New Roman"/>
          <w:sz w:val="24"/>
          <w:szCs w:val="24"/>
        </w:rPr>
      </w:pPr>
      <w:r w:rsidRPr="001E08DC">
        <w:rPr>
          <w:rFonts w:ascii="Times New Roman" w:hAnsi="Times New Roman"/>
          <w:sz w:val="24"/>
          <w:szCs w:val="24"/>
        </w:rPr>
        <w:t>3) Организационный.</w:t>
      </w:r>
    </w:p>
    <w:p w:rsidR="00F05651" w:rsidRPr="001E08DC" w:rsidRDefault="00F05651" w:rsidP="0064779F">
      <w:pPr>
        <w:jc w:val="both"/>
        <w:rPr>
          <w:b/>
          <w:u w:val="single"/>
        </w:rPr>
      </w:pPr>
      <w:r w:rsidRPr="001E08DC">
        <w:t xml:space="preserve">          Содержание образовательного процесса во второй группе раннего возраста выстроено в соответствии с основной общеобразовательной программой «От рождения до школы» </w:t>
      </w:r>
      <w:r w:rsidRPr="001E08DC">
        <w:rPr>
          <w:color w:val="000000"/>
        </w:rPr>
        <w:t>под ред. Н. Е. Вераксы, Т. С. Комаровой, М. А. Васильевой. М.: МОЗАИКА-СИНТЕЗ, 2010</w:t>
      </w:r>
      <w:r w:rsidRPr="001E08DC">
        <w:t xml:space="preserve">; парциальными: программой художественного воспитания, обучения и развития детей  2-7 лет «» И.А. Лыковой (ООО «Карапуз - дидактика», </w:t>
      </w:r>
      <w:smartTag w:uri="urn:schemas-microsoft-com:office:smarttags" w:element="metricconverter">
        <w:smartTagPr>
          <w:attr w:name="ProductID" w:val="15 °C"/>
        </w:smartTagPr>
        <w:r w:rsidRPr="001E08DC">
          <w:t>2007 г</w:t>
        </w:r>
      </w:smartTag>
      <w:r w:rsidRPr="001E08DC">
        <w:t>.), «Здоровье» В.Г. Алямовской (</w:t>
      </w:r>
      <w:r w:rsidRPr="001E08DC">
        <w:rPr>
          <w:lang w:val="en-US"/>
        </w:rPr>
        <w:t>LINKAPRESS</w:t>
      </w:r>
      <w:r w:rsidRPr="001E08DC">
        <w:t xml:space="preserve">, </w:t>
      </w:r>
      <w:smartTag w:uri="urn:schemas-microsoft-com:office:smarttags" w:element="metricconverter">
        <w:smartTagPr>
          <w:attr w:name="ProductID" w:val="15 °C"/>
        </w:smartTagPr>
        <w:r w:rsidRPr="001E08DC">
          <w:t>1993 г</w:t>
        </w:r>
      </w:smartTag>
      <w:r w:rsidRPr="001E08DC">
        <w:t xml:space="preserve">.), </w:t>
      </w:r>
    </w:p>
    <w:p w:rsidR="00F05651" w:rsidRPr="001E08DC" w:rsidRDefault="00F05651" w:rsidP="0064779F">
      <w:pPr>
        <w:autoSpaceDE w:val="0"/>
        <w:autoSpaceDN w:val="0"/>
        <w:jc w:val="both"/>
        <w:rPr>
          <w:bCs/>
        </w:rPr>
      </w:pPr>
      <w:r w:rsidRPr="001E08DC">
        <w:t xml:space="preserve">       Рабочая программа второй группы раннего возраста МКДОУ д/с  «Сказка» обеспечивает разностороннее развитие детей в возрасте от 2 до3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w:t>
      </w:r>
      <w:r w:rsidRPr="001E08DC">
        <w:rPr>
          <w:iCs/>
        </w:rPr>
        <w:t xml:space="preserve">. </w:t>
      </w:r>
      <w:r w:rsidRPr="001E08DC">
        <w:rPr>
          <w:bCs/>
          <w:iCs/>
        </w:rPr>
        <w:t xml:space="preserve">Программа определяет содержание и организацию образовательного процесса для детей младшего  дошкольного возраста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w:t>
      </w:r>
    </w:p>
    <w:p w:rsidR="00F05651" w:rsidRPr="001E08DC" w:rsidRDefault="00F05651" w:rsidP="0064779F">
      <w:pPr>
        <w:pStyle w:val="a7"/>
        <w:spacing w:before="0" w:beforeAutospacing="0" w:after="0" w:afterAutospacing="0"/>
        <w:rPr>
          <w:b/>
        </w:rPr>
      </w:pPr>
      <w:r w:rsidRPr="001E08DC">
        <w:rPr>
          <w:b/>
        </w:rPr>
        <w:t>1.2. Цели и задачи деятельности ДОУ по реализации основной образовательной программы</w:t>
      </w:r>
    </w:p>
    <w:p w:rsidR="00F05651" w:rsidRPr="001E08DC" w:rsidRDefault="00F05651" w:rsidP="0064779F">
      <w:pPr>
        <w:autoSpaceDE w:val="0"/>
        <w:autoSpaceDN w:val="0"/>
        <w:adjustRightInd w:val="0"/>
        <w:jc w:val="both"/>
        <w:rPr>
          <w:color w:val="FF0000"/>
        </w:rPr>
      </w:pPr>
    </w:p>
    <w:p w:rsidR="00F05651" w:rsidRPr="001E08DC" w:rsidRDefault="00F05651" w:rsidP="0064779F">
      <w:pPr>
        <w:autoSpaceDE w:val="0"/>
        <w:autoSpaceDN w:val="0"/>
        <w:adjustRightInd w:val="0"/>
        <w:jc w:val="both"/>
      </w:pPr>
      <w:r w:rsidRPr="001E08DC">
        <w:rPr>
          <w:b/>
        </w:rPr>
        <w:t xml:space="preserve"> Цель деятельности ДОУ</w:t>
      </w:r>
      <w:r w:rsidRPr="001E08DC">
        <w:rPr>
          <w:b/>
          <w:i/>
        </w:rPr>
        <w:t xml:space="preserve">: </w:t>
      </w:r>
      <w:r w:rsidRPr="001E08DC">
        <w:t>создание благоприятных условий для полноценного проживания ребенком дошкольного детства, формирования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подготовки к жизни в современном обществе, к обучению в школе, обеспечения безопасности жизнедеятельности дошкольника.</w:t>
      </w:r>
    </w:p>
    <w:p w:rsidR="00F05651" w:rsidRPr="001E08DC" w:rsidRDefault="00F05651" w:rsidP="0064779F">
      <w:pPr>
        <w:jc w:val="both"/>
        <w:rPr>
          <w:b/>
        </w:rPr>
      </w:pPr>
      <w:r w:rsidRPr="001E08DC">
        <w:rPr>
          <w:b/>
        </w:rPr>
        <w:t>Задачи</w:t>
      </w:r>
    </w:p>
    <w:p w:rsidR="00F05651" w:rsidRPr="001E08DC" w:rsidRDefault="00F05651" w:rsidP="0064779F">
      <w:r w:rsidRPr="001E08DC">
        <w:t>1.Создание оптимальных условий, обеспечивающих охрану и укрепление физического и психического здоровья воспитанников. Приобщение к ценностям здорового образа жизни.</w:t>
      </w:r>
    </w:p>
    <w:p w:rsidR="00F05651" w:rsidRPr="001E08DC" w:rsidRDefault="00F05651" w:rsidP="0064779F">
      <w:pPr>
        <w:pStyle w:val="20"/>
        <w:spacing w:after="0" w:line="240" w:lineRule="auto"/>
        <w:ind w:left="0"/>
        <w:jc w:val="both"/>
      </w:pPr>
      <w:r w:rsidRPr="001E08DC">
        <w:t>2. Обеспечение познавательно-речевого, социально коммуникативного, художественно-эстетического и физического развития детей.</w:t>
      </w:r>
    </w:p>
    <w:p w:rsidR="00F05651" w:rsidRPr="001E08DC" w:rsidRDefault="00F05651" w:rsidP="0064779F">
      <w:pPr>
        <w:pStyle w:val="20"/>
        <w:spacing w:after="0" w:line="240" w:lineRule="auto"/>
        <w:ind w:left="0"/>
        <w:jc w:val="both"/>
      </w:pPr>
      <w:r w:rsidRPr="001E08DC">
        <w:t>3.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F05651" w:rsidRPr="001E08DC" w:rsidRDefault="00F05651" w:rsidP="0064779F">
      <w:pPr>
        <w:jc w:val="both"/>
      </w:pPr>
      <w:r w:rsidRPr="001E08DC">
        <w:t>4. Создание условий, обогащающих нравственно- духовный, эмоциональный мир ребёнка Воспитание принадлежности к этнокультуре в контексте российской, европейской и мировой культуры.</w:t>
      </w:r>
    </w:p>
    <w:p w:rsidR="00F05651" w:rsidRPr="001E08DC" w:rsidRDefault="00F05651" w:rsidP="0064779F">
      <w:pPr>
        <w:jc w:val="both"/>
      </w:pPr>
      <w:r w:rsidRPr="001E08DC">
        <w:t>5. Создание условий для проявления педагогами творческого отношения к воспитанию и обучению дошкольников в традициях российской педагогической культуры.</w:t>
      </w:r>
    </w:p>
    <w:p w:rsidR="00F05651" w:rsidRPr="001E08DC" w:rsidRDefault="00F05651" w:rsidP="0064779F">
      <w:pPr>
        <w:jc w:val="both"/>
      </w:pPr>
      <w:r w:rsidRPr="001E08DC">
        <w:t xml:space="preserve"> 6. Взаимодействие с семьями детей для обеспечения полноценного  развития  детей</w:t>
      </w:r>
    </w:p>
    <w:p w:rsidR="00F05651" w:rsidRPr="001E08DC" w:rsidRDefault="00F05651" w:rsidP="0064779F">
      <w:pPr>
        <w:jc w:val="both"/>
      </w:pPr>
      <w:r w:rsidRPr="001E08DC">
        <w:t>7.  Оказание консультативной и методической помощи  родителям  (законным  представителям_  по  вопросам  воспитания,  обучения  и  развития  детей.</w:t>
      </w:r>
    </w:p>
    <w:p w:rsidR="00F05651" w:rsidRPr="001E08DC" w:rsidRDefault="00F05651" w:rsidP="00285D7D">
      <w:pPr>
        <w:shd w:val="clear" w:color="auto" w:fill="FFFFFF"/>
        <w:autoSpaceDE w:val="0"/>
        <w:ind w:firstLine="708"/>
        <w:jc w:val="both"/>
        <w:rPr>
          <w:b/>
        </w:rPr>
      </w:pPr>
    </w:p>
    <w:p w:rsidR="00F05651" w:rsidRPr="001E08DC" w:rsidRDefault="00F05651" w:rsidP="00762C22">
      <w:pPr>
        <w:pStyle w:val="ConsPlusNormal"/>
        <w:jc w:val="both"/>
        <w:rPr>
          <w:rFonts w:ascii="Times New Roman" w:hAnsi="Times New Roman" w:cs="Times New Roman"/>
          <w:b/>
          <w:sz w:val="24"/>
          <w:szCs w:val="24"/>
        </w:rPr>
      </w:pPr>
    </w:p>
    <w:p w:rsidR="00F05651" w:rsidRPr="001E08DC" w:rsidRDefault="00F05651" w:rsidP="00762C22">
      <w:pPr>
        <w:pStyle w:val="ConsPlusNormal"/>
        <w:ind w:firstLine="540"/>
        <w:jc w:val="both"/>
        <w:rPr>
          <w:rFonts w:ascii="Times New Roman" w:hAnsi="Times New Roman" w:cs="Times New Roman"/>
          <w:b/>
          <w:sz w:val="24"/>
          <w:szCs w:val="24"/>
        </w:rPr>
      </w:pPr>
      <w:r w:rsidRPr="001E08DC">
        <w:rPr>
          <w:rFonts w:ascii="Times New Roman" w:hAnsi="Times New Roman" w:cs="Times New Roman"/>
          <w:b/>
          <w:sz w:val="24"/>
          <w:szCs w:val="24"/>
        </w:rPr>
        <w:lastRenderedPageBreak/>
        <w:t xml:space="preserve">1.3.Принципы и подходы </w:t>
      </w:r>
    </w:p>
    <w:p w:rsidR="00F05651" w:rsidRPr="001E08DC" w:rsidRDefault="00F05651" w:rsidP="00762C22">
      <w:pPr>
        <w:numPr>
          <w:ilvl w:val="0"/>
          <w:numId w:val="1"/>
        </w:numPr>
        <w:ind w:left="0"/>
        <w:jc w:val="both"/>
      </w:pPr>
      <w:r w:rsidRPr="001E08DC">
        <w:t xml:space="preserve">принцип </w:t>
      </w:r>
      <w:r w:rsidRPr="001E08DC">
        <w:rPr>
          <w:u w:val="single"/>
        </w:rPr>
        <w:t>развивающего образования</w:t>
      </w:r>
      <w:r w:rsidRPr="001E08DC">
        <w:t>,целью которого является развитие ребенка.</w:t>
      </w:r>
      <w:r w:rsidRPr="001E08DC">
        <w:rPr>
          <w:color w:val="000000"/>
        </w:rPr>
        <w:t>Развивающий характер образования реализуется через деятель</w:t>
      </w:r>
      <w:r w:rsidRPr="001E08DC">
        <w:rPr>
          <w:color w:val="000000"/>
        </w:rPr>
        <w:softHyphen/>
        <w:t>ность каждого ребенка в зоне его ближайшего развития</w:t>
      </w:r>
      <w:r w:rsidRPr="001E08DC">
        <w:t>;</w:t>
      </w:r>
    </w:p>
    <w:p w:rsidR="00F05651" w:rsidRPr="001E08DC" w:rsidRDefault="00F05651" w:rsidP="00762C22">
      <w:pPr>
        <w:numPr>
          <w:ilvl w:val="0"/>
          <w:numId w:val="1"/>
        </w:numPr>
        <w:ind w:left="0"/>
        <w:jc w:val="both"/>
      </w:pPr>
      <w:r w:rsidRPr="001E08DC">
        <w:t xml:space="preserve">сочетание </w:t>
      </w:r>
      <w:r w:rsidRPr="001E08DC">
        <w:rPr>
          <w:u w:val="single"/>
        </w:rPr>
        <w:t>принципа научной обоснованности и практической применимости.</w:t>
      </w:r>
      <w:r w:rsidRPr="001E08DC">
        <w:t xml:space="preserve"> Содержание программы соответствует основным положениям возрастной психологии и дошкольной педагогики;</w:t>
      </w:r>
    </w:p>
    <w:p w:rsidR="00F05651" w:rsidRPr="001E08DC" w:rsidRDefault="00F05651" w:rsidP="00762C22">
      <w:pPr>
        <w:numPr>
          <w:ilvl w:val="0"/>
          <w:numId w:val="1"/>
        </w:numPr>
        <w:ind w:left="0"/>
        <w:jc w:val="both"/>
      </w:pPr>
      <w:r w:rsidRPr="001E08DC">
        <w:t>соответствие  критериям полноты, необходимости и достаточности, то есть позволять решать поставленные цели и задачи только на необходимом и достаточном материале, максимально приближаться к разумному «минимуму»;</w:t>
      </w:r>
    </w:p>
    <w:p w:rsidR="00F05651" w:rsidRPr="001E08DC" w:rsidRDefault="00F05651" w:rsidP="00762C22">
      <w:pPr>
        <w:numPr>
          <w:ilvl w:val="0"/>
          <w:numId w:val="1"/>
        </w:numPr>
        <w:ind w:left="0"/>
        <w:jc w:val="both"/>
      </w:pPr>
      <w:r w:rsidRPr="001E08DC">
        <w:rPr>
          <w:u w:val="single"/>
        </w:rPr>
        <w:t xml:space="preserve">единство воспитательных, развивающих и обучающих целей и задач процесса </w:t>
      </w:r>
      <w:r w:rsidRPr="001E08DC">
        <w:t>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F05651" w:rsidRPr="001E08DC" w:rsidRDefault="00F05651" w:rsidP="00762C22">
      <w:pPr>
        <w:pStyle w:val="ConsPlusNormal"/>
        <w:ind w:firstLine="540"/>
        <w:jc w:val="both"/>
        <w:rPr>
          <w:rFonts w:ascii="Times New Roman" w:hAnsi="Times New Roman" w:cs="Times New Roman"/>
          <w:sz w:val="24"/>
          <w:szCs w:val="24"/>
        </w:rPr>
      </w:pPr>
      <w:r w:rsidRPr="001E08DC">
        <w:rPr>
          <w:rFonts w:ascii="Times New Roman" w:hAnsi="Times New Roman" w:cs="Times New Roman"/>
          <w:sz w:val="24"/>
          <w:szCs w:val="24"/>
          <w:u w:val="single"/>
        </w:rPr>
        <w:t>принцип интеграции</w:t>
      </w:r>
      <w:r w:rsidRPr="001E08DC">
        <w:rPr>
          <w:rFonts w:ascii="Times New Roman" w:hAnsi="Times New Roman" w:cs="Times New Roman"/>
          <w:sz w:val="24"/>
          <w:szCs w:val="24"/>
        </w:rPr>
        <w:t xml:space="preserve"> образовательных областей</w:t>
      </w:r>
    </w:p>
    <w:p w:rsidR="00F05651" w:rsidRPr="001E08DC" w:rsidRDefault="00F05651" w:rsidP="00762C22">
      <w:pPr>
        <w:pStyle w:val="ConsPlusNormal"/>
        <w:ind w:firstLine="540"/>
        <w:jc w:val="both"/>
        <w:rPr>
          <w:rFonts w:ascii="Times New Roman" w:hAnsi="Times New Roman" w:cs="Times New Roman"/>
          <w:sz w:val="24"/>
          <w:szCs w:val="24"/>
        </w:rPr>
      </w:pPr>
      <w:r w:rsidRPr="001E08DC">
        <w:rPr>
          <w:rFonts w:ascii="Times New Roman" w:hAnsi="Times New Roman" w:cs="Times New Roman"/>
          <w:sz w:val="24"/>
          <w:szCs w:val="24"/>
        </w:rPr>
        <w:t xml:space="preserve"> -социально-коммуникативное развитие;</w:t>
      </w:r>
    </w:p>
    <w:p w:rsidR="00F05651" w:rsidRPr="001E08DC" w:rsidRDefault="00F05651" w:rsidP="00762C22">
      <w:pPr>
        <w:pStyle w:val="ConsPlusNormal"/>
        <w:ind w:firstLine="540"/>
        <w:jc w:val="both"/>
        <w:rPr>
          <w:rFonts w:ascii="Times New Roman" w:hAnsi="Times New Roman" w:cs="Times New Roman"/>
          <w:sz w:val="24"/>
          <w:szCs w:val="24"/>
        </w:rPr>
      </w:pPr>
      <w:r w:rsidRPr="001E08DC">
        <w:rPr>
          <w:rFonts w:ascii="Times New Roman" w:hAnsi="Times New Roman" w:cs="Times New Roman"/>
          <w:sz w:val="24"/>
          <w:szCs w:val="24"/>
        </w:rPr>
        <w:t>-познавательное развитие;</w:t>
      </w:r>
    </w:p>
    <w:p w:rsidR="00F05651" w:rsidRPr="001E08DC" w:rsidRDefault="00F05651" w:rsidP="00762C22">
      <w:pPr>
        <w:pStyle w:val="ConsPlusNormal"/>
        <w:ind w:firstLine="540"/>
        <w:jc w:val="both"/>
        <w:rPr>
          <w:rFonts w:ascii="Times New Roman" w:hAnsi="Times New Roman" w:cs="Times New Roman"/>
          <w:sz w:val="24"/>
          <w:szCs w:val="24"/>
        </w:rPr>
      </w:pPr>
      <w:r w:rsidRPr="001E08DC">
        <w:rPr>
          <w:rFonts w:ascii="Times New Roman" w:hAnsi="Times New Roman" w:cs="Times New Roman"/>
          <w:sz w:val="24"/>
          <w:szCs w:val="24"/>
        </w:rPr>
        <w:t>-речевое развитие;</w:t>
      </w:r>
    </w:p>
    <w:p w:rsidR="00F05651" w:rsidRPr="001E08DC" w:rsidRDefault="00F05651" w:rsidP="00762C22">
      <w:pPr>
        <w:pStyle w:val="ConsPlusNormal"/>
        <w:ind w:firstLine="540"/>
        <w:jc w:val="both"/>
        <w:rPr>
          <w:rFonts w:ascii="Times New Roman" w:hAnsi="Times New Roman" w:cs="Times New Roman"/>
          <w:sz w:val="24"/>
          <w:szCs w:val="24"/>
        </w:rPr>
      </w:pPr>
      <w:r w:rsidRPr="001E08DC">
        <w:rPr>
          <w:rFonts w:ascii="Times New Roman" w:hAnsi="Times New Roman" w:cs="Times New Roman"/>
          <w:sz w:val="24"/>
          <w:szCs w:val="24"/>
        </w:rPr>
        <w:t>-художественно-эстетическое развитие;</w:t>
      </w:r>
    </w:p>
    <w:p w:rsidR="00F05651" w:rsidRPr="001E08DC" w:rsidRDefault="00F05651" w:rsidP="00762C22">
      <w:pPr>
        <w:pStyle w:val="ConsPlusNormal"/>
        <w:ind w:firstLine="540"/>
        <w:jc w:val="both"/>
        <w:rPr>
          <w:rFonts w:ascii="Times New Roman" w:hAnsi="Times New Roman" w:cs="Times New Roman"/>
          <w:sz w:val="24"/>
          <w:szCs w:val="24"/>
        </w:rPr>
      </w:pPr>
      <w:r w:rsidRPr="001E08DC">
        <w:rPr>
          <w:rFonts w:ascii="Times New Roman" w:hAnsi="Times New Roman" w:cs="Times New Roman"/>
          <w:sz w:val="24"/>
          <w:szCs w:val="24"/>
        </w:rPr>
        <w:t>-физическое развитие.</w:t>
      </w:r>
    </w:p>
    <w:p w:rsidR="00F05651" w:rsidRPr="001E08DC" w:rsidRDefault="00F05651" w:rsidP="00762C22">
      <w:pPr>
        <w:jc w:val="both"/>
      </w:pPr>
      <w:r w:rsidRPr="001E08DC">
        <w:t>в соответствии с возрастными возможностями и особенностями воспитанников, спецификой и возможностями образовательных областей;</w:t>
      </w:r>
    </w:p>
    <w:p w:rsidR="00F05651" w:rsidRPr="001E08DC" w:rsidRDefault="00F05651" w:rsidP="00762C22">
      <w:pPr>
        <w:numPr>
          <w:ilvl w:val="0"/>
          <w:numId w:val="1"/>
        </w:numPr>
        <w:jc w:val="both"/>
      </w:pPr>
      <w:r w:rsidRPr="001E08DC">
        <w:rPr>
          <w:u w:val="single"/>
        </w:rPr>
        <w:t>комплексно-тематический принцип</w:t>
      </w:r>
      <w:r w:rsidRPr="001E08DC">
        <w:t xml:space="preserve"> построения образовательного процесса; </w:t>
      </w:r>
    </w:p>
    <w:p w:rsidR="00F05651" w:rsidRPr="001E08DC" w:rsidRDefault="00F05651" w:rsidP="00762C22">
      <w:pPr>
        <w:numPr>
          <w:ilvl w:val="0"/>
          <w:numId w:val="1"/>
        </w:numPr>
        <w:jc w:val="both"/>
      </w:pPr>
      <w:r w:rsidRPr="001E08DC">
        <w:rPr>
          <w:u w:val="single"/>
        </w:rPr>
        <w:t>решение программных образовательных задач в совместной деятельности взрослого и детей и самостоятельной деятельности</w:t>
      </w:r>
      <w:r w:rsidRPr="001E08DC">
        <w:t xml:space="preserve">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F05651" w:rsidRPr="001E08DC" w:rsidRDefault="00F05651" w:rsidP="00762C22">
      <w:pPr>
        <w:numPr>
          <w:ilvl w:val="0"/>
          <w:numId w:val="1"/>
        </w:numPr>
        <w:jc w:val="both"/>
      </w:pPr>
      <w:r w:rsidRPr="001E08DC">
        <w:rPr>
          <w:u w:val="single"/>
        </w:rPr>
        <w:t>построение образовательного процесса на адекватных возрасту формах работы с детьми</w:t>
      </w:r>
      <w:r w:rsidRPr="001E08DC">
        <w:t>. Основной формой работы с детьми дошкольного возраста и ведущим видом деятельности для них является игра.</w:t>
      </w:r>
    </w:p>
    <w:p w:rsidR="00F05651" w:rsidRPr="001E08DC" w:rsidRDefault="00F05651" w:rsidP="00762C22">
      <w:pPr>
        <w:numPr>
          <w:ilvl w:val="0"/>
          <w:numId w:val="1"/>
        </w:numPr>
        <w:shd w:val="clear" w:color="auto" w:fill="FFFFFF"/>
        <w:jc w:val="both"/>
        <w:rPr>
          <w:bCs/>
          <w:color w:val="000000"/>
        </w:rPr>
      </w:pPr>
      <w:r w:rsidRPr="001E08DC">
        <w:rPr>
          <w:u w:val="single"/>
        </w:rPr>
        <w:t>принципы гуманизации</w:t>
      </w:r>
      <w:r w:rsidRPr="001E08DC">
        <w:t xml:space="preserve">, дифференциации и индивидуализации. </w:t>
      </w:r>
      <w:r w:rsidRPr="001E08DC">
        <w:rPr>
          <w:bCs/>
          <w:color w:val="000000"/>
        </w:rPr>
        <w:t xml:space="preserve">Отражение принципа </w:t>
      </w:r>
      <w:r w:rsidRPr="001E08DC">
        <w:rPr>
          <w:bCs/>
          <w:color w:val="000000"/>
          <w:u w:val="single"/>
        </w:rPr>
        <w:t>гуманизации</w:t>
      </w:r>
      <w:r w:rsidRPr="001E08DC">
        <w:rPr>
          <w:bCs/>
          <w:color w:val="000000"/>
        </w:rPr>
        <w:t xml:space="preserve"> в образовательной программе означает:</w:t>
      </w:r>
    </w:p>
    <w:p w:rsidR="00F05651" w:rsidRPr="001E08DC" w:rsidRDefault="00F05651" w:rsidP="00762C22">
      <w:pPr>
        <w:numPr>
          <w:ilvl w:val="0"/>
          <w:numId w:val="2"/>
        </w:numPr>
        <w:shd w:val="clear" w:color="auto" w:fill="FFFFFF"/>
        <w:jc w:val="both"/>
        <w:rPr>
          <w:bCs/>
          <w:color w:val="000000"/>
        </w:rPr>
      </w:pPr>
      <w:r w:rsidRPr="001E08DC">
        <w:rPr>
          <w:bCs/>
          <w:color w:val="000000"/>
        </w:rPr>
        <w:t>признание уникальности и неповторимости личности каждого ребенка;</w:t>
      </w:r>
    </w:p>
    <w:p w:rsidR="00F05651" w:rsidRPr="001E08DC" w:rsidRDefault="00F05651" w:rsidP="00762C22">
      <w:pPr>
        <w:numPr>
          <w:ilvl w:val="0"/>
          <w:numId w:val="2"/>
        </w:numPr>
        <w:shd w:val="clear" w:color="auto" w:fill="FFFFFF"/>
        <w:jc w:val="both"/>
        <w:rPr>
          <w:bCs/>
          <w:color w:val="000000"/>
        </w:rPr>
      </w:pPr>
      <w:r w:rsidRPr="001E08DC">
        <w:rPr>
          <w:bCs/>
          <w:color w:val="000000"/>
        </w:rPr>
        <w:t>признание неограниченных возможностей развития личного потенциала каждого ребенка;</w:t>
      </w:r>
    </w:p>
    <w:p w:rsidR="00F05651" w:rsidRPr="001E08DC" w:rsidRDefault="00F05651" w:rsidP="00762C22">
      <w:pPr>
        <w:numPr>
          <w:ilvl w:val="0"/>
          <w:numId w:val="2"/>
        </w:numPr>
        <w:shd w:val="clear" w:color="auto" w:fill="FFFFFF"/>
        <w:jc w:val="both"/>
        <w:rPr>
          <w:bCs/>
          <w:color w:val="000000"/>
        </w:rPr>
      </w:pPr>
      <w:r w:rsidRPr="001E08DC">
        <w:rPr>
          <w:bCs/>
          <w:color w:val="000000"/>
        </w:rPr>
        <w:t>уважение к личности ребенка со стороны всех участников образовательного процесса.</w:t>
      </w:r>
    </w:p>
    <w:p w:rsidR="00F05651" w:rsidRPr="001E08DC" w:rsidRDefault="00F05651" w:rsidP="00762C22">
      <w:pPr>
        <w:shd w:val="clear" w:color="auto" w:fill="FFFFFF"/>
        <w:ind w:firstLine="709"/>
        <w:jc w:val="both"/>
      </w:pPr>
      <w:r w:rsidRPr="001E08DC">
        <w:rPr>
          <w:color w:val="000000"/>
          <w:u w:val="single"/>
        </w:rPr>
        <w:t>Дифференциацияииндивидуализация</w:t>
      </w:r>
      <w:r w:rsidRPr="001E08DC">
        <w:rPr>
          <w:color w:val="000000"/>
        </w:rPr>
        <w:t xml:space="preserve"> воспитания и обучения обеспечивает развитие ребенка в соответствии с его склонностями, интересами и возможностями. Осуществляется этот принцип через создание условий для воспитания и обу</w:t>
      </w:r>
      <w:r w:rsidRPr="001E08DC">
        <w:rPr>
          <w:color w:val="000000"/>
        </w:rPr>
        <w:softHyphen/>
        <w:t>чения каждого ребенка с учетом индивидуальных особенностей его развития.</w:t>
      </w:r>
    </w:p>
    <w:p w:rsidR="00F05651" w:rsidRPr="001E08DC" w:rsidRDefault="00F05651" w:rsidP="00762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1E08DC">
        <w:rPr>
          <w:color w:val="000000"/>
        </w:rPr>
        <w:t>.</w:t>
      </w:r>
    </w:p>
    <w:p w:rsidR="00F05651" w:rsidRPr="001E08DC" w:rsidRDefault="00F05651" w:rsidP="00762C22">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p>
    <w:p w:rsidR="00F05651" w:rsidRPr="001E08DC" w:rsidRDefault="00F05651" w:rsidP="0064779F">
      <w:pPr>
        <w:autoSpaceDE w:val="0"/>
        <w:autoSpaceDN w:val="0"/>
        <w:rPr>
          <w:b/>
        </w:rPr>
      </w:pPr>
    </w:p>
    <w:p w:rsidR="00F05651" w:rsidRPr="001E08DC" w:rsidRDefault="00F05651" w:rsidP="0064779F">
      <w:pPr>
        <w:autoSpaceDE w:val="0"/>
        <w:autoSpaceDN w:val="0"/>
        <w:rPr>
          <w:b/>
        </w:rPr>
      </w:pPr>
    </w:p>
    <w:p w:rsidR="00F05651" w:rsidRPr="001E08DC" w:rsidRDefault="00F05651" w:rsidP="0064779F">
      <w:pPr>
        <w:autoSpaceDE w:val="0"/>
        <w:autoSpaceDN w:val="0"/>
        <w:rPr>
          <w:b/>
        </w:rPr>
      </w:pPr>
    </w:p>
    <w:p w:rsidR="00F05651" w:rsidRPr="001E08DC" w:rsidRDefault="00F05651" w:rsidP="0064779F">
      <w:pPr>
        <w:autoSpaceDE w:val="0"/>
        <w:autoSpaceDN w:val="0"/>
        <w:rPr>
          <w:b/>
        </w:rPr>
      </w:pPr>
    </w:p>
    <w:p w:rsidR="00F05651" w:rsidRPr="001E08DC" w:rsidRDefault="00F05651" w:rsidP="0064779F">
      <w:pPr>
        <w:autoSpaceDE w:val="0"/>
        <w:autoSpaceDN w:val="0"/>
        <w:rPr>
          <w:b/>
        </w:rPr>
      </w:pPr>
    </w:p>
    <w:p w:rsidR="00F05651" w:rsidRPr="001E08DC" w:rsidRDefault="00F05651" w:rsidP="0064779F">
      <w:pPr>
        <w:autoSpaceDE w:val="0"/>
        <w:autoSpaceDN w:val="0"/>
        <w:rPr>
          <w:b/>
        </w:rPr>
      </w:pPr>
      <w:r w:rsidRPr="001E08DC">
        <w:rPr>
          <w:b/>
        </w:rPr>
        <w:t>1.4. Возрастная  характеристика, контингента детей 2-3  лет</w:t>
      </w:r>
    </w:p>
    <w:p w:rsidR="00F05651" w:rsidRPr="001E08DC" w:rsidRDefault="00F05651" w:rsidP="0064779F">
      <w:pPr>
        <w:jc w:val="both"/>
        <w:rPr>
          <w:b/>
          <w:i/>
        </w:rPr>
      </w:pPr>
    </w:p>
    <w:p w:rsidR="00F05651" w:rsidRPr="001E08DC" w:rsidRDefault="00F05651" w:rsidP="0064779F">
      <w:pPr>
        <w:jc w:val="both"/>
        <w:rPr>
          <w:b/>
          <w:i/>
        </w:rPr>
      </w:pPr>
      <w:r w:rsidRPr="001E08DC">
        <w:rPr>
          <w:b/>
          <w:i/>
        </w:rPr>
        <w:t xml:space="preserve">Физическое развитие </w:t>
      </w:r>
    </w:p>
    <w:p w:rsidR="00F05651" w:rsidRPr="001E08DC" w:rsidRDefault="00F05651" w:rsidP="0064779F">
      <w:pPr>
        <w:shd w:val="clear" w:color="auto" w:fill="FFFFFF"/>
        <w:ind w:firstLine="709"/>
        <w:jc w:val="both"/>
      </w:pPr>
      <w:r w:rsidRPr="001E08DC">
        <w:lastRenderedPageBreak/>
        <w:t xml:space="preserve">Дети владеют основными жизненно важными </w:t>
      </w:r>
      <w:r w:rsidRPr="001E08DC">
        <w:rPr>
          <w:i/>
        </w:rPr>
        <w:t xml:space="preserve">движениями </w:t>
      </w:r>
      <w:r w:rsidRPr="001E08DC">
        <w:t>(ходьба, бег, лазание, действия с предметами), с</w:t>
      </w:r>
      <w:r w:rsidRPr="001E08DC">
        <w:rPr>
          <w:bCs/>
        </w:rPr>
        <w:t>идят на корточках, спрыгивают с нижней ступеньки.</w:t>
      </w:r>
    </w:p>
    <w:p w:rsidR="00F05651" w:rsidRPr="001E08DC" w:rsidRDefault="00F05651" w:rsidP="0064779F">
      <w:pPr>
        <w:jc w:val="both"/>
        <w:rPr>
          <w:b/>
          <w:i/>
        </w:rPr>
      </w:pPr>
      <w:r w:rsidRPr="001E08DC">
        <w:rPr>
          <w:b/>
          <w:i/>
        </w:rPr>
        <w:t>Социально-личностное развитие</w:t>
      </w:r>
    </w:p>
    <w:p w:rsidR="00F05651" w:rsidRPr="001E08DC" w:rsidRDefault="00F05651" w:rsidP="0064779F">
      <w:pPr>
        <w:shd w:val="clear" w:color="auto" w:fill="FFFFFF"/>
        <w:ind w:firstLine="709"/>
        <w:jc w:val="both"/>
      </w:pPr>
      <w:r w:rsidRPr="001E08DC">
        <w:t xml:space="preserve">У 2  летних  детей  наблюдается устойчивое </w:t>
      </w:r>
      <w:r w:rsidRPr="001E08DC">
        <w:rPr>
          <w:i/>
        </w:rPr>
        <w:t>эмоциональное состояние</w:t>
      </w:r>
      <w:r w:rsidRPr="001E08DC">
        <w:t>.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F05651" w:rsidRPr="001E08DC" w:rsidRDefault="00F05651" w:rsidP="0064779F">
      <w:pPr>
        <w:pStyle w:val="a7"/>
        <w:spacing w:before="0" w:beforeAutospacing="0" w:after="0" w:afterAutospacing="0"/>
        <w:ind w:firstLine="720"/>
        <w:jc w:val="both"/>
      </w:pPr>
      <w:r w:rsidRPr="001E08DC">
        <w:rPr>
          <w:bCs/>
          <w:i/>
        </w:rPr>
        <w:t xml:space="preserve">Игра </w:t>
      </w:r>
      <w:r w:rsidRPr="001E08DC">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1E08DC">
        <w:rPr>
          <w:spacing w:val="-6"/>
        </w:rPr>
        <w:t xml:space="preserve">совершаются с игровыми предметами, приближенными к реальности. </w:t>
      </w:r>
      <w:r w:rsidRPr="001E08DC">
        <w:rPr>
          <w:spacing w:val="-8"/>
        </w:rPr>
        <w:t>Появляются действия с предметами - заместителями.</w:t>
      </w:r>
      <w:r w:rsidRPr="001E08DC">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F05651" w:rsidRPr="001E08DC" w:rsidRDefault="00F05651" w:rsidP="0064779F">
      <w:pPr>
        <w:jc w:val="both"/>
        <w:rPr>
          <w:b/>
          <w:i/>
        </w:rPr>
      </w:pPr>
      <w:r w:rsidRPr="001E08DC">
        <w:rPr>
          <w:b/>
          <w:i/>
        </w:rPr>
        <w:t xml:space="preserve"> Познавательно-речевое  развитие</w:t>
      </w:r>
    </w:p>
    <w:p w:rsidR="00F05651" w:rsidRPr="001E08DC" w:rsidRDefault="00F05651" w:rsidP="00AE6AAB">
      <w:pPr>
        <w:shd w:val="clear" w:color="auto" w:fill="FFFFFF"/>
        <w:spacing w:before="5" w:line="317" w:lineRule="exact"/>
        <w:ind w:left="19" w:right="19"/>
        <w:jc w:val="both"/>
        <w:rPr>
          <w:bCs/>
          <w:color w:val="000000"/>
          <w:spacing w:val="-7"/>
        </w:rPr>
      </w:pPr>
      <w:r w:rsidRPr="001E08DC">
        <w:rPr>
          <w:bCs/>
          <w:color w:val="000000"/>
          <w:spacing w:val="-7"/>
        </w:rPr>
        <w:t xml:space="preserve">В ходе  совместной  со  взрослыми  предметной  деятельности  продолжает  развиваться  понимание  </w:t>
      </w:r>
      <w:r w:rsidRPr="001E08DC">
        <w:rPr>
          <w:bCs/>
          <w:i/>
          <w:color w:val="000000"/>
          <w:spacing w:val="-7"/>
        </w:rPr>
        <w:t>речи</w:t>
      </w:r>
      <w:r w:rsidRPr="001E08DC">
        <w:rPr>
          <w:bCs/>
          <w:color w:val="000000"/>
          <w:spacing w:val="-7"/>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1E08DC">
        <w:rPr>
          <w:color w:val="000000"/>
          <w:spacing w:val="-7"/>
        </w:rPr>
        <w:t xml:space="preserve">осваивают основные грамматические </w:t>
      </w:r>
      <w:r w:rsidRPr="001E08DC">
        <w:rPr>
          <w:color w:val="000000"/>
          <w:spacing w:val="-5"/>
        </w:rPr>
        <w:t xml:space="preserve">структуры, пытаются  строить простые предложения, в разговоре со взрослым </w:t>
      </w:r>
      <w:r w:rsidRPr="001E08DC">
        <w:rPr>
          <w:color w:val="000000"/>
          <w:spacing w:val="-10"/>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F05651" w:rsidRPr="001E08DC" w:rsidRDefault="00F05651" w:rsidP="0064779F">
      <w:pPr>
        <w:jc w:val="both"/>
        <w:rPr>
          <w:color w:val="000000"/>
          <w:spacing w:val="-9"/>
        </w:rPr>
      </w:pPr>
      <w:r w:rsidRPr="001E08DC">
        <w:t xml:space="preserve">В сфере </w:t>
      </w:r>
      <w:r w:rsidRPr="001E08DC">
        <w:rPr>
          <w:i/>
        </w:rPr>
        <w:t>познавательного развитии я</w:t>
      </w:r>
      <w:r w:rsidRPr="001E08DC">
        <w:t xml:space="preserve">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 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1E08DC">
        <w:rPr>
          <w:bCs/>
          <w:i/>
          <w:color w:val="000000"/>
          <w:spacing w:val="-5"/>
        </w:rPr>
        <w:t xml:space="preserve">Внимание </w:t>
      </w:r>
      <w:r w:rsidRPr="001E08DC">
        <w:rPr>
          <w:color w:val="000000"/>
          <w:spacing w:val="-5"/>
        </w:rPr>
        <w:t xml:space="preserve">детей непроизвольно. </w:t>
      </w:r>
      <w:r w:rsidRPr="001E08DC">
        <w:rPr>
          <w:color w:val="000000"/>
          <w:spacing w:val="-9"/>
        </w:rPr>
        <w:t xml:space="preserve">Ребенок просто не понимает, что значит заставить себя быть внимательным, т.е. </w:t>
      </w:r>
      <w:r w:rsidRPr="001E08DC">
        <w:rPr>
          <w:color w:val="000000"/>
          <w:spacing w:val="-5"/>
        </w:rPr>
        <w:t xml:space="preserve">произвольно направлять и удерживать свое внимание на каком-либо объекте. </w:t>
      </w:r>
      <w:r w:rsidRPr="001E08DC">
        <w:rPr>
          <w:color w:val="000000"/>
          <w:spacing w:val="-6"/>
        </w:rPr>
        <w:t xml:space="preserve">Устойчивость внимания ребенка зависит от его интереса к объекту. Направить </w:t>
      </w:r>
      <w:r w:rsidRPr="001E08DC">
        <w:rPr>
          <w:color w:val="000000"/>
        </w:rPr>
        <w:t xml:space="preserve">на что-либо внимание ребенка путем словесного указания - очень трудно. </w:t>
      </w:r>
      <w:r w:rsidRPr="001E08DC">
        <w:rPr>
          <w:color w:val="000000"/>
          <w:spacing w:val="-8"/>
        </w:rPr>
        <w:t xml:space="preserve">Детям сложно немедленно выполнять просьбы. Объем внимания ребенка очень </w:t>
      </w:r>
      <w:r w:rsidRPr="001E08DC">
        <w:rPr>
          <w:color w:val="000000"/>
          <w:spacing w:val="-10"/>
        </w:rPr>
        <w:t>невелик - один предмет.</w:t>
      </w:r>
      <w:r w:rsidRPr="001E08DC">
        <w:rPr>
          <w:bCs/>
          <w:i/>
          <w:color w:val="000000"/>
          <w:spacing w:val="-5"/>
        </w:rPr>
        <w:t xml:space="preserve">Память </w:t>
      </w:r>
      <w:r w:rsidRPr="001E08DC">
        <w:rPr>
          <w:color w:val="000000"/>
          <w:spacing w:val="-5"/>
        </w:rPr>
        <w:t xml:space="preserve">проявляется главным образом в узнавании воспринимающихся </w:t>
      </w:r>
      <w:r w:rsidRPr="001E08DC">
        <w:rPr>
          <w:color w:val="000000"/>
        </w:rPr>
        <w:t xml:space="preserve">ранее вещей и событий. Преднамеренного запоминания нет, но при этом </w:t>
      </w:r>
      <w:r w:rsidRPr="001E08DC">
        <w:rPr>
          <w:color w:val="000000"/>
          <w:spacing w:val="-3"/>
        </w:rPr>
        <w:t xml:space="preserve">запоминаю то, что им понравилось, что они с интересом слушали или за чем </w:t>
      </w:r>
      <w:r w:rsidRPr="001E08DC">
        <w:rPr>
          <w:color w:val="000000"/>
          <w:spacing w:val="-9"/>
        </w:rPr>
        <w:t>наблюдали. Ребенок запоминает то, что запомнилось само.  Основной формой  мышления  становится  наглядно-действенная.</w:t>
      </w:r>
    </w:p>
    <w:p w:rsidR="00F05651" w:rsidRPr="001E08DC" w:rsidRDefault="00F05651" w:rsidP="0064779F">
      <w:pPr>
        <w:jc w:val="both"/>
        <w:rPr>
          <w:b/>
          <w:i/>
        </w:rPr>
      </w:pPr>
      <w:r w:rsidRPr="001E08DC">
        <w:rPr>
          <w:b/>
          <w:i/>
        </w:rPr>
        <w:t>Художественно-эстетическое развитие</w:t>
      </w:r>
    </w:p>
    <w:p w:rsidR="00F05651" w:rsidRPr="001E08DC" w:rsidRDefault="00F05651" w:rsidP="0064779F">
      <w:pPr>
        <w:jc w:val="both"/>
      </w:pPr>
      <w:r w:rsidRPr="001E08DC">
        <w:t xml:space="preserve">               В этом возрасте наиболее доступными  видами</w:t>
      </w:r>
      <w:r w:rsidR="007A0B54" w:rsidRPr="001E08DC">
        <w:t xml:space="preserve"> </w:t>
      </w:r>
      <w:r w:rsidRPr="001E08DC">
        <w:rPr>
          <w:i/>
        </w:rPr>
        <w:t>изобразительной  деятельност</w:t>
      </w:r>
      <w:r w:rsidR="007A0B54" w:rsidRPr="001E08DC">
        <w:rPr>
          <w:i/>
        </w:rPr>
        <w:t xml:space="preserve">и </w:t>
      </w:r>
      <w:r w:rsidRPr="001E08DC">
        <w:t xml:space="preserve">является  рисование  и  лепка.  Ребенок уже способен сформулировать намерение </w:t>
      </w:r>
      <w:r w:rsidRPr="001E08DC">
        <w:lastRenderedPageBreak/>
        <w:t>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w:t>
      </w:r>
    </w:p>
    <w:p w:rsidR="00F05651" w:rsidRPr="001E08DC" w:rsidRDefault="00F05651" w:rsidP="0064779F">
      <w:pPr>
        <w:jc w:val="both"/>
      </w:pPr>
      <w:r w:rsidRPr="001E08DC">
        <w:rPr>
          <w:b/>
          <w:i/>
        </w:rPr>
        <w:t>В музыкальной деятельности</w:t>
      </w:r>
      <w:r w:rsidRPr="001E08DC">
        <w:t xml:space="preserve">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F05651" w:rsidRPr="001E08DC" w:rsidRDefault="00F05651" w:rsidP="00762C22">
      <w:pPr>
        <w:widowControl w:val="0"/>
        <w:tabs>
          <w:tab w:val="left" w:pos="720"/>
        </w:tabs>
        <w:autoSpaceDE w:val="0"/>
        <w:autoSpaceDN w:val="0"/>
        <w:adjustRightInd w:val="0"/>
        <w:jc w:val="both"/>
        <w:rPr>
          <w:b/>
          <w:bCs/>
        </w:rPr>
      </w:pPr>
    </w:p>
    <w:p w:rsidR="00F05651" w:rsidRPr="001E08DC" w:rsidRDefault="00F05651" w:rsidP="00AE6AA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E08DC">
        <w:rPr>
          <w:rFonts w:ascii="Times New Roman" w:hAnsi="Times New Roman" w:cs="Times New Roman"/>
          <w:b/>
          <w:sz w:val="24"/>
          <w:szCs w:val="24"/>
        </w:rPr>
        <w:t xml:space="preserve"> 1.5.Планируемые результаты освоения Программы</w:t>
      </w:r>
    </w:p>
    <w:p w:rsidR="00F05651" w:rsidRPr="001E08DC" w:rsidRDefault="00F05651" w:rsidP="009B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u w:val="single"/>
        </w:rPr>
      </w:pPr>
    </w:p>
    <w:p w:rsidR="00F05651" w:rsidRPr="001E08DC" w:rsidRDefault="00F05651" w:rsidP="009B7A9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2"/>
        <w:rPr>
          <w:rFonts w:ascii="Times New Roman" w:hAnsi="Times New Roman" w:cs="Times New Roman"/>
          <w:b/>
          <w:sz w:val="24"/>
          <w:szCs w:val="24"/>
        </w:rPr>
      </w:pPr>
      <w:r w:rsidRPr="001E08DC">
        <w:rPr>
          <w:rFonts w:ascii="Times New Roman" w:hAnsi="Times New Roman" w:cs="Times New Roman"/>
          <w:b/>
          <w:sz w:val="24"/>
          <w:szCs w:val="24"/>
        </w:rPr>
        <w:t>Целевые ориентиры образования в  раннем возрасте:</w:t>
      </w:r>
    </w:p>
    <w:p w:rsidR="00F05651" w:rsidRPr="001E08DC" w:rsidRDefault="00F05651" w:rsidP="009B7A9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1E08DC">
        <w:rPr>
          <w:rFonts w:ascii="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05651" w:rsidRPr="001E08DC" w:rsidRDefault="00F05651" w:rsidP="009B7A9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1E08DC">
        <w:rPr>
          <w:rFonts w:ascii="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F05651" w:rsidRPr="001E08DC" w:rsidRDefault="00F05651" w:rsidP="009B7A9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1E08DC">
        <w:rPr>
          <w:rFonts w:ascii="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F05651" w:rsidRPr="001E08DC" w:rsidRDefault="00F05651" w:rsidP="009B7A9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1E08DC">
        <w:rPr>
          <w:rFonts w:ascii="Times New Roman"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F05651" w:rsidRPr="001E08DC" w:rsidRDefault="00F05651" w:rsidP="009B7A9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1E08DC">
        <w:rPr>
          <w:rFonts w:ascii="Times New Roman" w:hAnsi="Times New Roman" w:cs="Times New Roman"/>
          <w:sz w:val="24"/>
          <w:szCs w:val="24"/>
        </w:rPr>
        <w:t>проявляет интерес к сверстникам; наблюдает за их действиями и подражает им;</w:t>
      </w:r>
    </w:p>
    <w:p w:rsidR="00F05651" w:rsidRPr="001E08DC" w:rsidRDefault="00F05651" w:rsidP="009B7A9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1E08DC">
        <w:rPr>
          <w:rFonts w:ascii="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F05651" w:rsidRPr="001E08DC" w:rsidRDefault="00F05651" w:rsidP="009B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both"/>
        <w:rPr>
          <w:b/>
        </w:rPr>
      </w:pPr>
      <w:r w:rsidRPr="001E08DC">
        <w:t>у ребенка развита крупная моторика, он стремится осваивать различные виды движения (бег, лазанье, перешагивание и пр.).</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both"/>
        <w:rPr>
          <w:b/>
        </w:rPr>
      </w:pPr>
    </w:p>
    <w:p w:rsidR="00F05651" w:rsidRPr="001E08DC" w:rsidRDefault="00F05651" w:rsidP="002B1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2B1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2Содержательный раздел</w:t>
      </w:r>
    </w:p>
    <w:p w:rsidR="00F05651" w:rsidRPr="001E08DC" w:rsidRDefault="00F05651" w:rsidP="005D0ACF">
      <w:pPr>
        <w:tabs>
          <w:tab w:val="left" w:pos="8789"/>
          <w:tab w:val="left" w:pos="9214"/>
          <w:tab w:val="left" w:pos="9639"/>
        </w:tabs>
        <w:autoSpaceDE w:val="0"/>
        <w:autoSpaceDN w:val="0"/>
        <w:adjustRightInd w:val="0"/>
        <w:jc w:val="both"/>
        <w:rPr>
          <w:b/>
        </w:rPr>
      </w:pPr>
    </w:p>
    <w:p w:rsidR="00F05651" w:rsidRPr="001E08DC" w:rsidRDefault="00F05651" w:rsidP="005D0ACF">
      <w:pPr>
        <w:tabs>
          <w:tab w:val="left" w:pos="8789"/>
          <w:tab w:val="left" w:pos="9214"/>
          <w:tab w:val="left" w:pos="9639"/>
        </w:tabs>
        <w:autoSpaceDE w:val="0"/>
        <w:autoSpaceDN w:val="0"/>
        <w:adjustRightInd w:val="0"/>
        <w:jc w:val="both"/>
        <w:rPr>
          <w:b/>
        </w:rPr>
      </w:pPr>
      <w:r w:rsidRPr="001E08DC">
        <w:rPr>
          <w:b/>
        </w:rPr>
        <w:t>2.1 Описание образовательной деятельности в соответствии с направлениями развития ребенка, представленным в пяти образовательных областях.</w:t>
      </w:r>
    </w:p>
    <w:p w:rsidR="00F05651" w:rsidRPr="001E08DC" w:rsidRDefault="00F05651" w:rsidP="005D0ACF">
      <w:pPr>
        <w:tabs>
          <w:tab w:val="left" w:pos="8789"/>
          <w:tab w:val="left" w:pos="9214"/>
          <w:tab w:val="left" w:pos="9639"/>
        </w:tabs>
        <w:autoSpaceDE w:val="0"/>
        <w:autoSpaceDN w:val="0"/>
        <w:adjustRightInd w:val="0"/>
        <w:ind w:firstLine="284"/>
        <w:jc w:val="both"/>
        <w:rPr>
          <w:b/>
        </w:rPr>
      </w:pPr>
    </w:p>
    <w:p w:rsidR="00F05651" w:rsidRPr="001E08DC" w:rsidRDefault="00F05651" w:rsidP="005D0AC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E08DC">
        <w:rPr>
          <w:rFonts w:ascii="Times New Roman" w:hAnsi="Times New Roman" w:cs="Times New Roman"/>
          <w:sz w:val="24"/>
          <w:szCs w:val="24"/>
        </w:rPr>
        <w:t xml:space="preserve">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F05651" w:rsidRPr="001E08DC" w:rsidRDefault="00F05651" w:rsidP="00AE6AAB">
      <w:pPr>
        <w:pStyle w:val="ConsPlusNormal"/>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E08DC">
        <w:rPr>
          <w:rFonts w:ascii="Times New Roman" w:hAnsi="Times New Roman" w:cs="Times New Roman"/>
          <w:sz w:val="24"/>
          <w:szCs w:val="24"/>
        </w:rPr>
        <w:t>социально-коммуникативное развитие;</w:t>
      </w:r>
    </w:p>
    <w:p w:rsidR="00F05651" w:rsidRPr="001E08DC" w:rsidRDefault="00F05651" w:rsidP="00AE6AAB">
      <w:pPr>
        <w:pStyle w:val="ConsPlusNormal"/>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E08DC">
        <w:rPr>
          <w:rFonts w:ascii="Times New Roman" w:hAnsi="Times New Roman" w:cs="Times New Roman"/>
          <w:sz w:val="24"/>
          <w:szCs w:val="24"/>
        </w:rPr>
        <w:t>познавательное развитие;</w:t>
      </w:r>
    </w:p>
    <w:p w:rsidR="00F05651" w:rsidRPr="001E08DC" w:rsidRDefault="00F05651" w:rsidP="00AE6AAB">
      <w:pPr>
        <w:pStyle w:val="ConsPlusNormal"/>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E08DC">
        <w:rPr>
          <w:rFonts w:ascii="Times New Roman" w:hAnsi="Times New Roman" w:cs="Times New Roman"/>
          <w:sz w:val="24"/>
          <w:szCs w:val="24"/>
        </w:rPr>
        <w:t>речевое развитие;</w:t>
      </w:r>
    </w:p>
    <w:p w:rsidR="00F05651" w:rsidRPr="001E08DC" w:rsidRDefault="00F05651" w:rsidP="00AE6AAB">
      <w:pPr>
        <w:pStyle w:val="ConsPlusNormal"/>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E08DC">
        <w:rPr>
          <w:rFonts w:ascii="Times New Roman" w:hAnsi="Times New Roman" w:cs="Times New Roman"/>
          <w:sz w:val="24"/>
          <w:szCs w:val="24"/>
        </w:rPr>
        <w:t>художественно-эстетическое развитие;</w:t>
      </w:r>
    </w:p>
    <w:p w:rsidR="00F05651" w:rsidRPr="001E08DC" w:rsidRDefault="00F05651" w:rsidP="00AE6AAB">
      <w:pPr>
        <w:pStyle w:val="aa"/>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1E08DC">
        <w:t>физическое развитие.</w:t>
      </w:r>
    </w:p>
    <w:p w:rsidR="00F05651" w:rsidRPr="001E08DC" w:rsidRDefault="00F05651" w:rsidP="005D0AC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b/>
          <w:sz w:val="24"/>
          <w:szCs w:val="24"/>
        </w:rPr>
      </w:pPr>
    </w:p>
    <w:p w:rsidR="00F05651" w:rsidRPr="001E08DC" w:rsidRDefault="00F05651" w:rsidP="00AE6AA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E08DC">
        <w:rPr>
          <w:rFonts w:ascii="Times New Roman" w:hAnsi="Times New Roman" w:cs="Times New Roman"/>
          <w:b/>
          <w:sz w:val="24"/>
          <w:szCs w:val="24"/>
        </w:rPr>
        <w:t>Социально-коммуникативное развитие</w:t>
      </w:r>
      <w:r w:rsidRPr="001E08DC">
        <w:rPr>
          <w:sz w:val="24"/>
          <w:szCs w:val="24"/>
        </w:rPr>
        <w:t>.</w:t>
      </w:r>
    </w:p>
    <w:p w:rsidR="00F05651" w:rsidRPr="001E08DC" w:rsidRDefault="00F05651" w:rsidP="005D0AC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1E08DC">
        <w:rPr>
          <w:rFonts w:ascii="Times New Roman" w:hAnsi="Times New Roman" w:cs="Times New Roman"/>
          <w:sz w:val="24"/>
          <w:szCs w:val="24"/>
        </w:rPr>
        <w:t xml:space="preserve">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w:t>
      </w:r>
      <w:r w:rsidRPr="001E08DC">
        <w:rPr>
          <w:rFonts w:ascii="Times New Roman" w:hAnsi="Times New Roman" w:cs="Times New Roman"/>
          <w:sz w:val="24"/>
          <w:szCs w:val="24"/>
        </w:rPr>
        <w:lastRenderedPageBreak/>
        <w:t>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1E08DC">
        <w:rPr>
          <w:b/>
        </w:rPr>
        <w:t>Социализация, развитие общения, нравственное воспитание</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Вторая группа раннего возраста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(от 2 до 3 лет)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заботу о товарище, поощрять умение пожалеть, посочувствовать).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F05651" w:rsidRPr="001E08DC" w:rsidRDefault="00F05651" w:rsidP="005D0AC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Ребенок в семье и сообществе</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Вторая группа раннего возраста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(от 2 до 3 лет)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Образ Я.</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детей, любят, о нем заботятся; проявлять уважительное отношение к интересам ребенка, его нуждам, желаниям, возможностям.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Семья. Воспитывать внимательное отношение к родителям, близким людям. Поощрять умение называть имена членов своей семьи.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Детский сад.</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Развивать умение ориентироваться в помещении группы, на участке.</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Самообслуживание, самостоятельность,трудовое воспитание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Вторая группа раннего возраста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(от 2 до 3 лет)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Воспитание культурно-гигиенических навыков.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Формировать привычку (сначала под контролем взрослого, а затем самостоятельно) мыть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руки по мере загрязнения и перед едой, насухо вытирать лицо и руки личным полотенцем.</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lastRenderedPageBreak/>
        <w:t>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Самообслуживание.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порядке аккуратно складывать снятую одежду. Приучать к опрятности.</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Общественно-полезный труд.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Приучать поддерживать порядок в игровой комнате, по окончании игр расставлять игровой материал по местам.</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Уважение к труду взрослых.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F05651" w:rsidRPr="001E08DC" w:rsidRDefault="00F05651" w:rsidP="005D0AC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Формирование основ безопасности</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Вторая группа раннего возраста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(от 2 до 3 лет)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Безопасное поведение в природе.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Безопасность на дорогах.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Формировать первичные представления о машинах, улице, дороге. Знакомить с некоторыми видами транспортных средств.</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Безопасность собственной жизнедеятельности.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Знакомить с предметным миром и правилами безопасного обращения с предметами.</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Знакомить с понятиями «можно — нельзя», «опасно».</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Формировать представления о правилах безопасного поведения в играх с песком и водой (воду не пить, песком не бросаться и т. д.)</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Познавательное развитие</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1E08DC">
        <w:t xml:space="preserve">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Формирование элементарных математических представлений</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Вторая группа раннего возраста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lastRenderedPageBreak/>
        <w:t xml:space="preserve">(от 2 до 3 лет)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Количество.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Привлекать детей к формированию групп однородных предметов. Учить различать количество предметов (один — много).</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Величина.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мячи и т. д.).</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Форма.</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Учить различать предметы по форме и называть их (кубик, кирпичик, шар и пр.).</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Ориентировка в пространстве.</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Продолжать накапливать у детей опыт практического освоения окружающего пространства (помещений группы и участка детского сада).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Расширять опыт ориентировки в частях собственного тела (голова, лицо, руки, ноги, спина).</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Учить двигаться за воспитателем в определенном направлении.</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Учить пользоваться в речи понятиями: «сначала», «потом», «до», «после», «раньше», «позже», «в одно и то же время». Развивать «чувство времени», умение беречь время, регулировать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Развитие познавательно-исследовательской деятельности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Вторая группа раннего возраста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(от 2 до 3 лет)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Познавательно-исследовательская деятельность.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характера.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Сенсорное развитие.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Дидактические игры.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руки (игрушки с пуговицами, крючками, молниями, шнуровкой и т. д.)</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Ознакомление с предметным окружением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lastRenderedPageBreak/>
        <w:t xml:space="preserve">Вторая группа раннего возраста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rPr>
          <w:b/>
        </w:rPr>
        <w:t>(от 2 до 3 лет)</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Ознакомление с социальным миром</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Вторая группа раннего возраста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(от 2 до 3 лет)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Напоминать детям название города (поселка), в котором они живут.Вызывать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взрослые проявляют трудолюбие, оно помогает им успешно выполнить трудовые действия</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Ознакомление с миром природы</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Вторая группа раннего возраста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(от 2 до 3 лет)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Знакомить детей с доступными явлениями природы Учить узнавать в натуре, на картинках, в игрушках домашних животных (кошку, собаку, корову, курицу и др.) и их детенышей и называть их.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Узнавать на картинке некоторых диких животных (медведя, зайца, лису и др.) и называть их.</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и др.) и фрукты (яблоко, груша и др.). 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Сезонные наблюдения</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rPr>
          <w:i/>
        </w:rPr>
        <w:t>Осень</w:t>
      </w:r>
      <w:r w:rsidRPr="001E08DC">
        <w:t>.</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lastRenderedPageBreak/>
        <w:t>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1E08DC">
        <w:rPr>
          <w:i/>
        </w:rPr>
        <w:t>Зима.</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1E08DC">
        <w:rPr>
          <w:i/>
        </w:rPr>
        <w:t>Весна.</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Формировать представления о весенних изменениях в природе: потеплело, тает снег; появились лужи, травка, насекомые; набухли почки.</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1E08DC">
        <w:rPr>
          <w:i/>
        </w:rPr>
        <w:t>Лето.</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Наблюдать природные изменения жаркое лето, яркое солнце, летают бабочки.</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05651" w:rsidRPr="001E08DC" w:rsidRDefault="00F05651" w:rsidP="00BF0693">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p>
    <w:p w:rsidR="00F05651" w:rsidRPr="001E08DC" w:rsidRDefault="00F05651" w:rsidP="00BF0693">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p>
    <w:p w:rsidR="00F05651" w:rsidRPr="001E08DC" w:rsidRDefault="00F05651" w:rsidP="00BF0693">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1E08DC">
        <w:rPr>
          <w:rFonts w:ascii="Times New Roman" w:hAnsi="Times New Roman" w:cs="Times New Roman"/>
          <w:b/>
          <w:sz w:val="24"/>
          <w:szCs w:val="24"/>
        </w:rPr>
        <w:t>Речевое развитие</w:t>
      </w:r>
      <w:r w:rsidRPr="001E08DC">
        <w:rPr>
          <w:b/>
          <w:sz w:val="24"/>
          <w:szCs w:val="24"/>
        </w:rPr>
        <w:t>.</w:t>
      </w:r>
    </w:p>
    <w:p w:rsidR="00F05651" w:rsidRPr="001E08DC" w:rsidRDefault="00F05651" w:rsidP="00BF0693">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1E08DC">
        <w:rPr>
          <w:rFonts w:ascii="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Развитие речи</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Вторая группа раннего возраста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(от 2 до 3 лет)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Развивающая речевая среда.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событиях(например, о повадках и хитростях домашних животных); показывать на картинках состояние людей и животных (радуется, грустит и т. д.).</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Формирование словаря.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На основе расширения ориентировки детей в ближайшем окружении развивать понимание речи и активизировать словарь.Учить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как поливают из леечки», «Походи, как медвежонок»).Обогащать словарь детей:</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05651" w:rsidRPr="001E08DC" w:rsidRDefault="00F05651" w:rsidP="005D0AC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w:t>
      </w:r>
      <w:r w:rsidRPr="001E08DC">
        <w:lastRenderedPageBreak/>
        <w:t>пижама), транспортных средств (автомашина, автобус), овощей, фруктов, домашних животных и их детенышей;</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05651" w:rsidRPr="001E08DC" w:rsidRDefault="00F05651" w:rsidP="005D0AC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05651" w:rsidRPr="001E08DC" w:rsidRDefault="00F05651" w:rsidP="005D0AC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прилагательными, обозначающими цвет, величину, вкус, температуру предметов (красный, синий, сладкий, кислый, большой, маленький, холодный, горячий);</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05651" w:rsidRPr="001E08DC" w:rsidRDefault="00F05651" w:rsidP="005D0AC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наречиями (близко, далеко, высоко, быстро, темно, тихо, холодно,жарко, скользко).Способствовать употреблению усвоенных слов в самостоятельной речи детей.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Звуковая культура речи.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слов и несложных фраз (из 2–4 слов).Способствовать развитию артикуляционного и голосового аппарата, речевого дыхания, слухового внимания.Формировать умение пользоваться (по подражанию) высотой и силой голоса («Киска, брысь!», «Кто пришел?», «Кто стучит?»).</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Грамматический строй речи.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Упражнять в употреблении некоторых вопросительных слов (кто, что, где)и несложных фраз, состоящих из 2–4 слов(«Кисонька-мурысенька, куда пошла?»).</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Связная речь.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Помогать детям отвечать на простейшие («Что?», «Кто?», «Что делает?») и более сложные вопросы («Во что одет?», «Что везет?», «Кому?», «Какой?», «Где?», «Когда?», «Куда?»).Поощрять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опыта.Во время игр-инсценировок учить детей повторять несложные фразы. Помогать детям старше 2 лет 6 месяцев драматизировать отрывки из хорошо знакомых сказок.Учить слушать небольшие рассказы без наглядного сопровождения.</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Приобщение к художественной литературе</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Вторая группа раннего возраста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(от 2 до 3 лет)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сопровождения.Сопровождать чтение небольших поэтических произведений игровыми действиями. Предоставлять детям возможность </w:t>
      </w:r>
      <w:r w:rsidRPr="001E08DC">
        <w:lastRenderedPageBreak/>
        <w:t>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F05651" w:rsidRPr="001E08DC" w:rsidRDefault="00F05651" w:rsidP="005D0AC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1E08DC">
        <w:rPr>
          <w:rFonts w:ascii="Times New Roman" w:hAnsi="Times New Roman" w:cs="Times New Roman"/>
          <w:b/>
          <w:sz w:val="24"/>
          <w:szCs w:val="24"/>
        </w:rPr>
        <w:t xml:space="preserve">Художественно- эстетическое развитие </w:t>
      </w:r>
    </w:p>
    <w:p w:rsidR="00F05651" w:rsidRPr="001E08DC" w:rsidRDefault="00F05651" w:rsidP="005D0AC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E08DC">
        <w:rPr>
          <w:rFonts w:ascii="Times New Roman" w:hAnsi="Times New Roman" w:cs="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Приобщение к искусству</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Вторая группа раннего возраста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r w:rsidRPr="001E08DC">
        <w:rPr>
          <w:rFonts w:ascii="Arial" w:hAnsi="Arial" w:cs="Arial"/>
          <w:b/>
        </w:rPr>
        <w:t xml:space="preserve">(от 2 до 3 лет)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литературы.Рассматривать с детьми иллюстрации к произведениям детской литературы. Развивать умение отвечать на вопросы по содержанию картинок.Знакомить с народными игрушками: дымковской, , матрешкой, ванькой-встанькой и другими, соответствующими возрасту детей.Обращать внимание детей на характер игрушек (веселая, забавная и др.), их форму, цветовое оформление.</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Изобразительная деятельность</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Вторая группа раннего возраста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(от 2 до 3 лет)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Вызывать у детей интерес к действиям с карандашами, фломастерами, кистью, красками, глиной.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Рисование.</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рукой.Подводить детей к изображению знакомых предметов, предоставляя им свободу выбора.Обращать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формы.Формировать правильную позу при рисовании (сидеть свободно, не наклоняться низко над листом бумаги), свободная рука поддерживает лист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lastRenderedPageBreak/>
        <w:t xml:space="preserve">бумаги, на котором рисует малыш.Учить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Лепка.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Приучать детей класть глину и вылепленные предметы на дощечку или специальную заранее подготовленную клеенку.</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Конструктивная деятельность</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Вторая группа раннего возраста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(от 2 до 3 лет)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конструкторами.Учить совместно с взрослым конструировать башенки, домики, машины.Поддерживать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t xml:space="preserve">  Организованная образовательная  деятельность  проводится      в соответствии  с комплексно- тематическим планированием/</w:t>
      </w:r>
      <w:r w:rsidRPr="001E08DC">
        <w:rPr>
          <w:b/>
        </w:rPr>
        <w:t>Приложение №1/</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2.2. Специфика национальных  и социокультурных условий</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05651" w:rsidRPr="001E08DC" w:rsidRDefault="00F05651" w:rsidP="008F004E">
      <w:pPr>
        <w:rPr>
          <w:b/>
        </w:rPr>
      </w:pPr>
      <w:r w:rsidRPr="001E08DC">
        <w:rPr>
          <w:b/>
        </w:rPr>
        <w:t>Региональные особенности</w:t>
      </w:r>
    </w:p>
    <w:p w:rsidR="00F05651" w:rsidRPr="001E08DC" w:rsidRDefault="00F05651" w:rsidP="008F004E">
      <w:pPr>
        <w:jc w:val="both"/>
      </w:pPr>
      <w:r w:rsidRPr="001E08DC">
        <w:t xml:space="preserve">       Организация образовательной среды осуществляется с учетом реализации принципа культуросообразности и регионализма,предусматривающего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региона, с учетом национальных ценностей и традиций в образовании.</w:t>
      </w:r>
    </w:p>
    <w:p w:rsidR="00F05651" w:rsidRPr="001E08DC" w:rsidRDefault="00F05651" w:rsidP="008F004E">
      <w:pPr>
        <w:jc w:val="both"/>
      </w:pPr>
      <w:r w:rsidRPr="001E08DC">
        <w:t xml:space="preserve">      Калмыкия издавна славится   своими умельцами,  историей, культурой. Все это направляет деятельность МКДОУ на развитие творческих способностей у детей,  знакомство с историей, культурой, географией, традициями, достопримечательностями, народными промыслами, архитектурой, выдающимися земляками, природой родного края, что способствует  воспитанию чувства гордости  за малую родину.</w:t>
      </w:r>
    </w:p>
    <w:p w:rsidR="00F05651" w:rsidRPr="001E08DC" w:rsidRDefault="00F05651" w:rsidP="008F004E">
      <w:pPr>
        <w:jc w:val="both"/>
      </w:pPr>
    </w:p>
    <w:p w:rsidR="00F05651" w:rsidRPr="001E08DC" w:rsidRDefault="00F05651" w:rsidP="008F004E">
      <w:pPr>
        <w:jc w:val="both"/>
        <w:rPr>
          <w:b/>
        </w:rPr>
      </w:pPr>
      <w:r w:rsidRPr="001E08DC">
        <w:rPr>
          <w:b/>
        </w:rPr>
        <w:t xml:space="preserve">Социокультурное окружение </w:t>
      </w:r>
    </w:p>
    <w:p w:rsidR="00F05651" w:rsidRPr="001E08DC" w:rsidRDefault="00F05651" w:rsidP="008F004E">
      <w:pPr>
        <w:numPr>
          <w:ilvl w:val="0"/>
          <w:numId w:val="39"/>
        </w:numPr>
        <w:tabs>
          <w:tab w:val="clear" w:pos="1429"/>
          <w:tab w:val="num" w:pos="540"/>
          <w:tab w:val="num" w:pos="1260"/>
        </w:tabs>
        <w:ind w:left="578" w:hanging="578"/>
        <w:jc w:val="both"/>
      </w:pPr>
      <w:r w:rsidRPr="001E08DC">
        <w:t xml:space="preserve"> Экономическое развитие района обуславливают тематику ознакомления детей с трудом взрослых. </w:t>
      </w:r>
    </w:p>
    <w:p w:rsidR="00F05651" w:rsidRPr="001E08DC" w:rsidRDefault="00F05651" w:rsidP="008F004E">
      <w:pPr>
        <w:tabs>
          <w:tab w:val="num" w:pos="1429"/>
        </w:tabs>
        <w:jc w:val="both"/>
      </w:pPr>
    </w:p>
    <w:p w:rsidR="00F05651" w:rsidRPr="001E08DC" w:rsidRDefault="00F05651" w:rsidP="008F004E">
      <w:pPr>
        <w:pStyle w:val="aff"/>
        <w:jc w:val="left"/>
      </w:pPr>
      <w:r w:rsidRPr="001E08DC">
        <w:t xml:space="preserve">Климатические  особенности:   </w:t>
      </w:r>
    </w:p>
    <w:p w:rsidR="00F05651" w:rsidRPr="001E08DC" w:rsidRDefault="00F05651" w:rsidP="008F004E">
      <w:pPr>
        <w:pStyle w:val="aff"/>
        <w:jc w:val="left"/>
        <w:rPr>
          <w:b w:val="0"/>
          <w:iCs/>
        </w:rPr>
      </w:pPr>
      <w:r w:rsidRPr="001E08DC">
        <w:rPr>
          <w:b w:val="0"/>
        </w:rPr>
        <w:t>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w:t>
      </w:r>
    </w:p>
    <w:p w:rsidR="00F05651" w:rsidRPr="001E08DC" w:rsidRDefault="00F05651" w:rsidP="008F004E">
      <w:pPr>
        <w:numPr>
          <w:ilvl w:val="0"/>
          <w:numId w:val="38"/>
        </w:numPr>
        <w:suppressAutoHyphens/>
        <w:jc w:val="both"/>
      </w:pPr>
      <w:r w:rsidRPr="001E08DC">
        <w:t>холодный  период:  учебный год (сентябрь-май), составляется  определенный режим дня и расписание организованных  образовательных  форм</w:t>
      </w:r>
    </w:p>
    <w:p w:rsidR="00F05651" w:rsidRPr="001E08DC" w:rsidRDefault="00F05651" w:rsidP="008F004E">
      <w:pPr>
        <w:numPr>
          <w:ilvl w:val="0"/>
          <w:numId w:val="38"/>
        </w:numPr>
        <w:suppressAutoHyphens/>
        <w:jc w:val="both"/>
      </w:pPr>
      <w:r w:rsidRPr="001E08DC">
        <w:t xml:space="preserve">  летний период (июнь-август), для которого составляется другой  режим дня  </w:t>
      </w:r>
    </w:p>
    <w:p w:rsidR="00F05651" w:rsidRPr="001E08DC" w:rsidRDefault="00F05651" w:rsidP="008F004E">
      <w:pPr>
        <w:jc w:val="both"/>
      </w:pPr>
      <w:r w:rsidRPr="001E08DC">
        <w:t xml:space="preserve">     При проектировании содержания Образовательной программы учитываются специфические климатические особенности региона: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учитываются при составлении перспективно-тематического годового плана психолого-педагогической работы в ДОУ.</w:t>
      </w:r>
    </w:p>
    <w:p w:rsidR="00F05651" w:rsidRPr="001E08DC" w:rsidRDefault="00F05651" w:rsidP="008F004E">
      <w:pPr>
        <w:jc w:val="both"/>
      </w:pPr>
      <w:r w:rsidRPr="001E08DC">
        <w:t xml:space="preserve">       В процессе реализации образовательной области «Познание» дети знакомятся с явлениями природы, характерными для местности, в которой проживают; в образовательной области «Художественное творчество» предлагаются для изображения знакомые детям звери, птицы, домашние животные, растения; в образовательной области «Физическая культура» эти образы передаются через движение.</w:t>
      </w:r>
    </w:p>
    <w:p w:rsidR="00F05651" w:rsidRPr="001E08DC" w:rsidRDefault="00F05651" w:rsidP="008F004E">
      <w:pPr>
        <w:jc w:val="both"/>
        <w:rPr>
          <w:b/>
          <w:i/>
        </w:rPr>
      </w:pPr>
      <w:r w:rsidRPr="001E08DC">
        <w:rPr>
          <w:b/>
          <w:i/>
        </w:rPr>
        <w:t>Национально-культурный состав воспитанников ДОУ</w:t>
      </w:r>
    </w:p>
    <w:p w:rsidR="00F05651" w:rsidRPr="001E08DC" w:rsidRDefault="00F05651" w:rsidP="008F004E">
      <w:pPr>
        <w:ind w:firstLine="720"/>
        <w:jc w:val="both"/>
      </w:pPr>
      <w:r w:rsidRPr="001E08DC">
        <w:t xml:space="preserve">При организации образовательного процесса в МДОУ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t>2</w:t>
      </w:r>
      <w:r w:rsidRPr="001E08DC">
        <w:rPr>
          <w:b/>
        </w:rPr>
        <w:t>.3Особенности сотрудничества с семьёй  воспитанниками</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1E08DC">
        <w:t>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1E08DC">
        <w:t>Основные формы взаимодействия с семьёй</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1E08DC">
        <w:t>Знакомство с семьёй: встречи-знакомства, посещение семей, анкетирование.</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1E08DC">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 выпуск газеты, оформление стенда «Дружная семья», стенгазет и фоторепортажей.</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1E08DC">
        <w:t xml:space="preserve">Образование родителей:  Работа школы заботливых родителей </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«Семейная академия»(лекции, семинары, семинары-практикумы), проведение мастер-классов, тренингов, создание библиотеки.</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1E08DC">
        <w:t>Совместная деятельность: привлечение родителей к организации театральных постановок, гостиных, концертов, прогулок, экскурсий, акций, к участию в детской исследовательской и проектной деятельности.</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05651" w:rsidRPr="001E08DC" w:rsidRDefault="00F05651" w:rsidP="00213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F05651" w:rsidRPr="001E08DC" w:rsidRDefault="00F05651" w:rsidP="00213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E08DC">
        <w:rPr>
          <w:b/>
        </w:rPr>
        <w:t>Социальный паспорт группы</w:t>
      </w:r>
    </w:p>
    <w:p w:rsidR="00F05651" w:rsidRPr="001E08DC" w:rsidRDefault="00F05651" w:rsidP="00B3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r w:rsidRPr="001E08DC">
        <w:rPr>
          <w:b/>
        </w:rPr>
        <w:t>В первой мла</w:t>
      </w:r>
      <w:r w:rsidR="00300FDD" w:rsidRPr="001E08DC">
        <w:rPr>
          <w:b/>
        </w:rPr>
        <w:t xml:space="preserve">дшей группе  раннего возраста 16 </w:t>
      </w:r>
      <w:r w:rsidRPr="001E08DC">
        <w:rPr>
          <w:b/>
        </w:rPr>
        <w:t>детей</w:t>
      </w:r>
    </w:p>
    <w:p w:rsidR="00F05651" w:rsidRPr="001E08DC" w:rsidRDefault="00F05651" w:rsidP="00B3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4"/>
        <w:gridCol w:w="2316"/>
        <w:gridCol w:w="2343"/>
        <w:gridCol w:w="2324"/>
      </w:tblGrid>
      <w:tr w:rsidR="00F05651" w:rsidRPr="001E08DC" w:rsidTr="007A47CA">
        <w:tc>
          <w:tcPr>
            <w:tcW w:w="239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lastRenderedPageBreak/>
              <w:t>Полная семья</w:t>
            </w:r>
          </w:p>
        </w:tc>
        <w:tc>
          <w:tcPr>
            <w:tcW w:w="2393"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одинокие</w:t>
            </w:r>
          </w:p>
        </w:tc>
        <w:tc>
          <w:tcPr>
            <w:tcW w:w="2393"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многодетные</w:t>
            </w:r>
          </w:p>
        </w:tc>
        <w:tc>
          <w:tcPr>
            <w:tcW w:w="2393"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 xml:space="preserve"> разведены</w:t>
            </w:r>
          </w:p>
        </w:tc>
      </w:tr>
      <w:tr w:rsidR="00F05651" w:rsidRPr="001E08DC" w:rsidTr="007A47CA">
        <w:tc>
          <w:tcPr>
            <w:tcW w:w="239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393"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393"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393"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r>
    </w:tbl>
    <w:p w:rsidR="00F05651" w:rsidRPr="001E08DC" w:rsidRDefault="00F05651" w:rsidP="00B3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E96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1E08DC">
        <w:t>(список прилагается)</w:t>
      </w:r>
    </w:p>
    <w:p w:rsidR="00F05651" w:rsidRPr="001E08DC" w:rsidRDefault="00F05651" w:rsidP="00E96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rsidR="00F05651" w:rsidRPr="001E08DC" w:rsidRDefault="00F05651" w:rsidP="00B240CD">
      <w:pPr>
        <w:pStyle w:val="a4"/>
        <w:jc w:val="both"/>
        <w:rPr>
          <w:rFonts w:ascii="Times New Roman" w:hAnsi="Times New Roman"/>
          <w:color w:val="000000"/>
          <w:sz w:val="24"/>
          <w:szCs w:val="24"/>
        </w:rPr>
      </w:pPr>
      <w:r w:rsidRPr="001E08DC">
        <w:rPr>
          <w:rFonts w:ascii="Times New Roman" w:hAnsi="Times New Roman"/>
          <w:b/>
          <w:color w:val="000000"/>
          <w:sz w:val="24"/>
          <w:szCs w:val="24"/>
        </w:rPr>
        <w:t>Перспективный план взаимодействия с родителями</w:t>
      </w:r>
    </w:p>
    <w:p w:rsidR="00F05651" w:rsidRPr="001E08DC" w:rsidRDefault="00F05651" w:rsidP="00640320">
      <w:pPr>
        <w:pStyle w:val="a4"/>
        <w:numPr>
          <w:ilvl w:val="0"/>
          <w:numId w:val="16"/>
        </w:numPr>
        <w:ind w:left="0" w:firstLine="1134"/>
        <w:jc w:val="both"/>
        <w:rPr>
          <w:rFonts w:ascii="Times New Roman" w:hAnsi="Times New Roman"/>
          <w:color w:val="000000"/>
          <w:sz w:val="24"/>
          <w:szCs w:val="24"/>
        </w:rPr>
      </w:pPr>
      <w:r w:rsidRPr="001E08DC">
        <w:rPr>
          <w:rFonts w:ascii="Times New Roman" w:hAnsi="Times New Roman"/>
          <w:color w:val="000000"/>
          <w:sz w:val="24"/>
          <w:szCs w:val="24"/>
        </w:rPr>
        <w:t>В основу совместной деятельности семьи и дошкольного учреждения заложены следующие принципы:</w:t>
      </w:r>
    </w:p>
    <w:p w:rsidR="00F05651" w:rsidRPr="001E08DC" w:rsidRDefault="00F05651" w:rsidP="00640320">
      <w:pPr>
        <w:pStyle w:val="a4"/>
        <w:numPr>
          <w:ilvl w:val="0"/>
          <w:numId w:val="16"/>
        </w:numPr>
        <w:ind w:left="0" w:firstLine="1134"/>
        <w:jc w:val="both"/>
        <w:rPr>
          <w:rFonts w:ascii="Times New Roman" w:hAnsi="Times New Roman"/>
          <w:sz w:val="24"/>
          <w:szCs w:val="24"/>
        </w:rPr>
      </w:pPr>
      <w:r w:rsidRPr="001E08DC">
        <w:rPr>
          <w:rFonts w:ascii="Times New Roman" w:hAnsi="Times New Roman"/>
          <w:sz w:val="24"/>
          <w:szCs w:val="24"/>
        </w:rPr>
        <w:t>единый подход к процессу воспитания ребёнка;</w:t>
      </w:r>
    </w:p>
    <w:p w:rsidR="00F05651" w:rsidRPr="001E08DC" w:rsidRDefault="00F05651" w:rsidP="00640320">
      <w:pPr>
        <w:pStyle w:val="a4"/>
        <w:numPr>
          <w:ilvl w:val="0"/>
          <w:numId w:val="16"/>
        </w:numPr>
        <w:ind w:left="0" w:firstLine="1134"/>
        <w:jc w:val="both"/>
        <w:rPr>
          <w:rFonts w:ascii="Times New Roman" w:hAnsi="Times New Roman"/>
          <w:sz w:val="24"/>
          <w:szCs w:val="24"/>
        </w:rPr>
      </w:pPr>
      <w:r w:rsidRPr="001E08DC">
        <w:rPr>
          <w:rFonts w:ascii="Times New Roman" w:hAnsi="Times New Roman"/>
          <w:sz w:val="24"/>
          <w:szCs w:val="24"/>
        </w:rPr>
        <w:t>открытость дошкольного учреждения для родителей;</w:t>
      </w:r>
    </w:p>
    <w:p w:rsidR="00F05651" w:rsidRPr="001E08DC" w:rsidRDefault="00F05651" w:rsidP="00640320">
      <w:pPr>
        <w:pStyle w:val="a4"/>
        <w:numPr>
          <w:ilvl w:val="0"/>
          <w:numId w:val="16"/>
        </w:numPr>
        <w:ind w:left="0" w:firstLine="1134"/>
        <w:jc w:val="both"/>
        <w:rPr>
          <w:rFonts w:ascii="Times New Roman" w:hAnsi="Times New Roman"/>
          <w:sz w:val="24"/>
          <w:szCs w:val="24"/>
        </w:rPr>
      </w:pPr>
      <w:r w:rsidRPr="001E08DC">
        <w:rPr>
          <w:rFonts w:ascii="Times New Roman" w:hAnsi="Times New Roman"/>
          <w:sz w:val="24"/>
          <w:szCs w:val="24"/>
        </w:rPr>
        <w:t>взаимное доверие во взаимоотношениях педагогов и родителей;</w:t>
      </w:r>
    </w:p>
    <w:p w:rsidR="00F05651" w:rsidRPr="001E08DC" w:rsidRDefault="00F05651" w:rsidP="00640320">
      <w:pPr>
        <w:pStyle w:val="a4"/>
        <w:numPr>
          <w:ilvl w:val="0"/>
          <w:numId w:val="16"/>
        </w:numPr>
        <w:ind w:left="0" w:firstLine="1134"/>
        <w:jc w:val="both"/>
        <w:rPr>
          <w:rFonts w:ascii="Times New Roman" w:hAnsi="Times New Roman"/>
          <w:sz w:val="24"/>
          <w:szCs w:val="24"/>
        </w:rPr>
      </w:pPr>
      <w:r w:rsidRPr="001E08DC">
        <w:rPr>
          <w:rFonts w:ascii="Times New Roman" w:hAnsi="Times New Roman"/>
          <w:sz w:val="24"/>
          <w:szCs w:val="24"/>
        </w:rPr>
        <w:t>уважение и доброжелательность друг к другу;</w:t>
      </w:r>
    </w:p>
    <w:p w:rsidR="00F05651" w:rsidRPr="001E08DC" w:rsidRDefault="00F05651" w:rsidP="00640320">
      <w:pPr>
        <w:pStyle w:val="a4"/>
        <w:numPr>
          <w:ilvl w:val="0"/>
          <w:numId w:val="16"/>
        </w:numPr>
        <w:ind w:left="0" w:firstLine="1134"/>
        <w:jc w:val="both"/>
        <w:rPr>
          <w:rFonts w:ascii="Times New Roman" w:hAnsi="Times New Roman"/>
          <w:sz w:val="24"/>
          <w:szCs w:val="24"/>
        </w:rPr>
      </w:pPr>
      <w:r w:rsidRPr="001E08DC">
        <w:rPr>
          <w:rFonts w:ascii="Times New Roman" w:hAnsi="Times New Roman"/>
          <w:sz w:val="24"/>
          <w:szCs w:val="24"/>
        </w:rPr>
        <w:t>дифференцированный подход к каждой семье;</w:t>
      </w:r>
    </w:p>
    <w:p w:rsidR="00F05651" w:rsidRPr="001E08DC" w:rsidRDefault="00F05651" w:rsidP="00640320">
      <w:pPr>
        <w:pStyle w:val="a4"/>
        <w:numPr>
          <w:ilvl w:val="0"/>
          <w:numId w:val="16"/>
        </w:numPr>
        <w:ind w:left="0" w:firstLine="1134"/>
        <w:jc w:val="both"/>
        <w:rPr>
          <w:rFonts w:ascii="Times New Roman" w:hAnsi="Times New Roman"/>
          <w:sz w:val="24"/>
          <w:szCs w:val="24"/>
        </w:rPr>
      </w:pPr>
      <w:r w:rsidRPr="001E08DC">
        <w:rPr>
          <w:rFonts w:ascii="Times New Roman" w:hAnsi="Times New Roman"/>
          <w:sz w:val="24"/>
          <w:szCs w:val="24"/>
        </w:rPr>
        <w:t>равно ответственность родителей и педагогов.</w:t>
      </w:r>
    </w:p>
    <w:p w:rsidR="00F05651" w:rsidRPr="001E08DC" w:rsidRDefault="00F05651" w:rsidP="00640320">
      <w:pPr>
        <w:pStyle w:val="a4"/>
        <w:ind w:firstLine="1134"/>
        <w:jc w:val="both"/>
        <w:rPr>
          <w:rFonts w:ascii="Times New Roman" w:hAnsi="Times New Roman"/>
          <w:sz w:val="24"/>
          <w:szCs w:val="24"/>
        </w:rPr>
      </w:pPr>
      <w:r w:rsidRPr="001E08DC">
        <w:rPr>
          <w:rFonts w:ascii="Times New Roman" w:hAnsi="Times New Roman"/>
          <w:sz w:val="24"/>
          <w:szCs w:val="24"/>
        </w:rPr>
        <w:t>Основной целью взаимодействия с родителями является:</w:t>
      </w:r>
    </w:p>
    <w:p w:rsidR="00F05651" w:rsidRPr="001E08DC" w:rsidRDefault="00F05651" w:rsidP="00640320">
      <w:pPr>
        <w:pStyle w:val="a4"/>
        <w:ind w:firstLine="1134"/>
        <w:jc w:val="both"/>
        <w:rPr>
          <w:rFonts w:ascii="Times New Roman" w:hAnsi="Times New Roman"/>
          <w:sz w:val="24"/>
          <w:szCs w:val="24"/>
        </w:rPr>
      </w:pPr>
      <w:r w:rsidRPr="001E08DC">
        <w:rPr>
          <w:rFonts w:ascii="Times New Roman" w:hAnsi="Times New Roman"/>
          <w:sz w:val="24"/>
          <w:szCs w:val="24"/>
        </w:rPr>
        <w:t>Возрождение традиций семейного воспитания и</w:t>
      </w:r>
      <w:r w:rsidR="00535B86" w:rsidRPr="001E08DC">
        <w:rPr>
          <w:rFonts w:ascii="Times New Roman" w:hAnsi="Times New Roman"/>
          <w:sz w:val="24"/>
          <w:szCs w:val="24"/>
        </w:rPr>
        <w:t xml:space="preserve"> вовлечение семьи в воспитатель</w:t>
      </w:r>
      <w:r w:rsidRPr="001E08DC">
        <w:rPr>
          <w:rFonts w:ascii="Times New Roman" w:hAnsi="Times New Roman"/>
          <w:sz w:val="24"/>
          <w:szCs w:val="24"/>
        </w:rPr>
        <w:t>но-образовательный процесс.</w:t>
      </w:r>
    </w:p>
    <w:p w:rsidR="00F05651" w:rsidRPr="001E08DC" w:rsidRDefault="00F05651" w:rsidP="00640320">
      <w:pPr>
        <w:pStyle w:val="a4"/>
        <w:ind w:firstLine="1134"/>
        <w:jc w:val="both"/>
        <w:rPr>
          <w:rFonts w:ascii="Times New Roman" w:hAnsi="Times New Roman"/>
          <w:sz w:val="24"/>
          <w:szCs w:val="24"/>
        </w:rPr>
      </w:pPr>
      <w:r w:rsidRPr="001E08DC">
        <w:rPr>
          <w:rFonts w:ascii="Times New Roman" w:hAnsi="Times New Roman"/>
          <w:sz w:val="24"/>
          <w:szCs w:val="24"/>
        </w:rPr>
        <w:t>Задачи:</w:t>
      </w:r>
    </w:p>
    <w:p w:rsidR="00F05651" w:rsidRPr="001E08DC" w:rsidRDefault="00F05651" w:rsidP="00640320">
      <w:pPr>
        <w:pStyle w:val="a4"/>
        <w:numPr>
          <w:ilvl w:val="0"/>
          <w:numId w:val="17"/>
        </w:numPr>
        <w:ind w:left="0" w:firstLine="1134"/>
        <w:jc w:val="both"/>
        <w:rPr>
          <w:rFonts w:ascii="Times New Roman" w:hAnsi="Times New Roman"/>
          <w:sz w:val="24"/>
          <w:szCs w:val="24"/>
        </w:rPr>
      </w:pPr>
      <w:r w:rsidRPr="001E08DC">
        <w:rPr>
          <w:rFonts w:ascii="Times New Roman" w:hAnsi="Times New Roman"/>
          <w:sz w:val="24"/>
          <w:szCs w:val="24"/>
        </w:rPr>
        <w:t>формирование психолого- педагогических знаний родителей;</w:t>
      </w:r>
    </w:p>
    <w:p w:rsidR="00F05651" w:rsidRPr="001E08DC" w:rsidRDefault="00F05651" w:rsidP="00640320">
      <w:pPr>
        <w:pStyle w:val="a4"/>
        <w:numPr>
          <w:ilvl w:val="0"/>
          <w:numId w:val="17"/>
        </w:numPr>
        <w:ind w:left="0" w:firstLine="1134"/>
        <w:jc w:val="both"/>
        <w:rPr>
          <w:rFonts w:ascii="Times New Roman" w:hAnsi="Times New Roman"/>
          <w:sz w:val="24"/>
          <w:szCs w:val="24"/>
        </w:rPr>
      </w:pPr>
      <w:r w:rsidRPr="001E08DC">
        <w:rPr>
          <w:rFonts w:ascii="Times New Roman" w:hAnsi="Times New Roman"/>
          <w:sz w:val="24"/>
          <w:szCs w:val="24"/>
        </w:rPr>
        <w:t>приобщение родителей к участию в жизни группы;</w:t>
      </w:r>
    </w:p>
    <w:p w:rsidR="00F05651" w:rsidRPr="001E08DC" w:rsidRDefault="00F05651" w:rsidP="00640320">
      <w:pPr>
        <w:pStyle w:val="a4"/>
        <w:numPr>
          <w:ilvl w:val="0"/>
          <w:numId w:val="17"/>
        </w:numPr>
        <w:ind w:left="0" w:firstLine="1134"/>
        <w:jc w:val="both"/>
        <w:rPr>
          <w:rFonts w:ascii="Times New Roman" w:hAnsi="Times New Roman"/>
          <w:sz w:val="24"/>
          <w:szCs w:val="24"/>
        </w:rPr>
      </w:pPr>
      <w:r w:rsidRPr="001E08DC">
        <w:rPr>
          <w:rFonts w:ascii="Times New Roman" w:hAnsi="Times New Roman"/>
          <w:sz w:val="24"/>
          <w:szCs w:val="24"/>
        </w:rPr>
        <w:t>оказание помощи семьям воспитанников в развитии, воспитании и обучении детей;</w:t>
      </w:r>
    </w:p>
    <w:p w:rsidR="00F05651" w:rsidRPr="001E08DC" w:rsidRDefault="00F05651" w:rsidP="00640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1E08DC">
        <w:t>изучение и пропаганда лучшего семейного опыта</w:t>
      </w:r>
    </w:p>
    <w:p w:rsidR="00F05651" w:rsidRPr="001E08DC" w:rsidRDefault="00F05651" w:rsidP="009C3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F05651" w:rsidRPr="001E08DC" w:rsidRDefault="00F05651" w:rsidP="001A5556">
      <w:pPr>
        <w:jc w:val="center"/>
      </w:pPr>
    </w:p>
    <w:p w:rsidR="00F05651" w:rsidRPr="001E08DC" w:rsidRDefault="00F05651" w:rsidP="001A5556">
      <w:pPr>
        <w:jc w:val="center"/>
      </w:pPr>
    </w:p>
    <w:p w:rsidR="00F05651" w:rsidRPr="001E08DC" w:rsidRDefault="00F05651" w:rsidP="001A5556">
      <w:pPr>
        <w:jc w:val="center"/>
      </w:pPr>
      <w:r w:rsidRPr="001E08DC">
        <w:t>План взаимодействия с семьями воспитанников</w:t>
      </w:r>
    </w:p>
    <w:p w:rsidR="00F05651" w:rsidRPr="001E08DC" w:rsidRDefault="00F05651" w:rsidP="001A5556">
      <w:pPr>
        <w:jc w:val="both"/>
      </w:pPr>
      <w:r w:rsidRPr="001E08DC">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46"/>
        <w:gridCol w:w="1701"/>
      </w:tblGrid>
      <w:tr w:rsidR="00F05651" w:rsidRPr="001E08DC" w:rsidTr="006B3614">
        <w:trPr>
          <w:trHeight w:val="767"/>
        </w:trPr>
        <w:tc>
          <w:tcPr>
            <w:tcW w:w="8046" w:type="dxa"/>
          </w:tcPr>
          <w:p w:rsidR="00F05651" w:rsidRPr="001E08DC" w:rsidRDefault="00F05651" w:rsidP="00906871">
            <w:pPr>
              <w:jc w:val="center"/>
            </w:pPr>
            <w:r w:rsidRPr="001E08DC">
              <w:t>Мероприятие</w:t>
            </w:r>
          </w:p>
          <w:p w:rsidR="00F05651" w:rsidRPr="001E08DC" w:rsidRDefault="00F05651" w:rsidP="00906871">
            <w:pPr>
              <w:jc w:val="both"/>
            </w:pPr>
          </w:p>
        </w:tc>
        <w:tc>
          <w:tcPr>
            <w:tcW w:w="1701" w:type="dxa"/>
          </w:tcPr>
          <w:p w:rsidR="00F05651" w:rsidRPr="001E08DC" w:rsidRDefault="00F05651" w:rsidP="00906871">
            <w:pPr>
              <w:jc w:val="center"/>
            </w:pPr>
            <w:r w:rsidRPr="001E08DC">
              <w:t xml:space="preserve">Ответственные </w:t>
            </w:r>
          </w:p>
        </w:tc>
      </w:tr>
      <w:tr w:rsidR="00F05651" w:rsidRPr="001E08DC" w:rsidTr="006B3614">
        <w:trPr>
          <w:trHeight w:val="415"/>
        </w:trPr>
        <w:tc>
          <w:tcPr>
            <w:tcW w:w="9747" w:type="dxa"/>
            <w:gridSpan w:val="2"/>
          </w:tcPr>
          <w:p w:rsidR="00F05651" w:rsidRPr="001E08DC" w:rsidRDefault="00F05651" w:rsidP="00906871">
            <w:pPr>
              <w:jc w:val="center"/>
            </w:pPr>
            <w:r w:rsidRPr="001E08DC">
              <w:rPr>
                <w:b/>
                <w:i/>
              </w:rPr>
              <w:t>Сентябрь</w:t>
            </w:r>
          </w:p>
        </w:tc>
      </w:tr>
      <w:tr w:rsidR="00F05651" w:rsidRPr="001E08DC" w:rsidTr="006B3614">
        <w:trPr>
          <w:trHeight w:val="1292"/>
        </w:trPr>
        <w:tc>
          <w:tcPr>
            <w:tcW w:w="8046" w:type="dxa"/>
          </w:tcPr>
          <w:p w:rsidR="00F05651" w:rsidRPr="001E08DC" w:rsidRDefault="00F05651" w:rsidP="00906871">
            <w:pPr>
              <w:jc w:val="both"/>
            </w:pPr>
            <w:r w:rsidRPr="001E08DC">
              <w:rPr>
                <w:b/>
              </w:rPr>
              <w:t xml:space="preserve">Анкетирование </w:t>
            </w:r>
            <w:r w:rsidRPr="001E08DC">
              <w:t>«Социальный паспорт семьи»</w:t>
            </w:r>
          </w:p>
          <w:p w:rsidR="00F05651" w:rsidRPr="001E08DC" w:rsidRDefault="00F05651" w:rsidP="00906871">
            <w:pPr>
              <w:jc w:val="both"/>
            </w:pPr>
            <w:r w:rsidRPr="001E08DC">
              <w:rPr>
                <w:b/>
              </w:rPr>
              <w:t>Родительское собрание</w:t>
            </w:r>
            <w:r w:rsidRPr="001E08DC">
              <w:t xml:space="preserve"> «Особенности адаптационного периода детей группы»</w:t>
            </w:r>
          </w:p>
          <w:p w:rsidR="00F05651" w:rsidRPr="001E08DC" w:rsidRDefault="00F05651" w:rsidP="00906871">
            <w:pPr>
              <w:jc w:val="both"/>
            </w:pPr>
            <w:r w:rsidRPr="001E08DC">
              <w:t>Поручить родителям сделать пособия (коврик) для развития у детей мелкой моторики рук.</w:t>
            </w:r>
          </w:p>
        </w:tc>
        <w:tc>
          <w:tcPr>
            <w:tcW w:w="1701" w:type="dxa"/>
          </w:tcPr>
          <w:p w:rsidR="00F05651" w:rsidRPr="001E08DC" w:rsidRDefault="00F05651" w:rsidP="00906871">
            <w:pPr>
              <w:tabs>
                <w:tab w:val="left" w:pos="180"/>
              </w:tabs>
              <w:jc w:val="center"/>
            </w:pPr>
            <w:r w:rsidRPr="001E08DC">
              <w:t>воспитатели</w:t>
            </w:r>
          </w:p>
        </w:tc>
      </w:tr>
      <w:tr w:rsidR="00F05651" w:rsidRPr="001E08DC" w:rsidTr="006B3614">
        <w:trPr>
          <w:trHeight w:val="397"/>
        </w:trPr>
        <w:tc>
          <w:tcPr>
            <w:tcW w:w="9747" w:type="dxa"/>
            <w:gridSpan w:val="2"/>
          </w:tcPr>
          <w:p w:rsidR="00F05651" w:rsidRPr="001E08DC" w:rsidRDefault="00F05651" w:rsidP="00906871">
            <w:pPr>
              <w:jc w:val="center"/>
              <w:rPr>
                <w:b/>
                <w:i/>
              </w:rPr>
            </w:pPr>
            <w:r w:rsidRPr="001E08DC">
              <w:rPr>
                <w:b/>
                <w:i/>
              </w:rPr>
              <w:t>Октябрь</w:t>
            </w:r>
          </w:p>
        </w:tc>
      </w:tr>
      <w:tr w:rsidR="00F05651" w:rsidRPr="001E08DC" w:rsidTr="006B3614">
        <w:trPr>
          <w:trHeight w:val="198"/>
        </w:trPr>
        <w:tc>
          <w:tcPr>
            <w:tcW w:w="8046" w:type="dxa"/>
          </w:tcPr>
          <w:p w:rsidR="00F05651" w:rsidRPr="001E08DC" w:rsidRDefault="00F05651" w:rsidP="00906871">
            <w:pPr>
              <w:jc w:val="both"/>
            </w:pPr>
            <w:r w:rsidRPr="001E08DC">
              <w:rPr>
                <w:b/>
              </w:rPr>
              <w:t>Консультация</w:t>
            </w:r>
            <w:r w:rsidRPr="001E08DC">
              <w:t xml:space="preserve"> «О кризисах в развитии детей»</w:t>
            </w:r>
          </w:p>
          <w:p w:rsidR="00F05651" w:rsidRPr="001E08DC" w:rsidRDefault="00F05651" w:rsidP="001A5556">
            <w:pPr>
              <w:jc w:val="both"/>
            </w:pPr>
            <w:r w:rsidRPr="001E08DC">
              <w:rPr>
                <w:b/>
                <w:u w:val="single"/>
              </w:rPr>
              <w:t>Выставка</w:t>
            </w:r>
            <w:r w:rsidRPr="001E08DC">
              <w:t xml:space="preserve"> «Осенний вернисаж»: выставка букетов цветов </w:t>
            </w:r>
            <w:r w:rsidRPr="001E08DC">
              <w:rPr>
                <w:b/>
                <w:u w:val="single"/>
              </w:rPr>
              <w:t>Папка – передвижка</w:t>
            </w:r>
            <w:r w:rsidRPr="001E08DC">
              <w:t>: «Игры для непосед»</w:t>
            </w:r>
          </w:p>
          <w:p w:rsidR="00F05651" w:rsidRPr="001E08DC" w:rsidRDefault="00F05651" w:rsidP="001B75E7">
            <w:pPr>
              <w:jc w:val="both"/>
            </w:pPr>
            <w:r w:rsidRPr="001E08DC">
              <w:t xml:space="preserve">«Наше семейное чудо» </w:t>
            </w:r>
          </w:p>
          <w:p w:rsidR="00F05651" w:rsidRPr="001E08DC" w:rsidRDefault="00F05651" w:rsidP="006B3614">
            <w:pPr>
              <w:jc w:val="both"/>
            </w:pPr>
          </w:p>
          <w:p w:rsidR="00F05651" w:rsidRPr="001E08DC" w:rsidRDefault="00F05651" w:rsidP="00906871">
            <w:pPr>
              <w:jc w:val="both"/>
            </w:pPr>
          </w:p>
          <w:p w:rsidR="00F05651" w:rsidRPr="001E08DC" w:rsidRDefault="00F05651" w:rsidP="00906871">
            <w:pPr>
              <w:jc w:val="both"/>
            </w:pPr>
          </w:p>
        </w:tc>
        <w:tc>
          <w:tcPr>
            <w:tcW w:w="1701" w:type="dxa"/>
          </w:tcPr>
          <w:p w:rsidR="00F05651" w:rsidRPr="001E08DC" w:rsidRDefault="00F05651" w:rsidP="00906871">
            <w:pPr>
              <w:tabs>
                <w:tab w:val="left" w:pos="180"/>
              </w:tabs>
              <w:jc w:val="center"/>
            </w:pPr>
            <w:r w:rsidRPr="001E08DC">
              <w:t>воспитатели</w:t>
            </w:r>
          </w:p>
        </w:tc>
      </w:tr>
      <w:tr w:rsidR="00F05651" w:rsidRPr="001E08DC" w:rsidTr="006B3614">
        <w:trPr>
          <w:trHeight w:val="198"/>
        </w:trPr>
        <w:tc>
          <w:tcPr>
            <w:tcW w:w="9747" w:type="dxa"/>
            <w:gridSpan w:val="2"/>
          </w:tcPr>
          <w:p w:rsidR="00F05651" w:rsidRPr="001E08DC" w:rsidRDefault="00F05651" w:rsidP="00906871">
            <w:pPr>
              <w:jc w:val="center"/>
              <w:rPr>
                <w:b/>
                <w:i/>
              </w:rPr>
            </w:pPr>
            <w:r w:rsidRPr="001E08DC">
              <w:rPr>
                <w:b/>
                <w:i/>
              </w:rPr>
              <w:t>Ноябрь</w:t>
            </w:r>
          </w:p>
        </w:tc>
      </w:tr>
      <w:tr w:rsidR="00F05651" w:rsidRPr="001E08DC" w:rsidTr="006B3614">
        <w:trPr>
          <w:trHeight w:val="3159"/>
        </w:trPr>
        <w:tc>
          <w:tcPr>
            <w:tcW w:w="8046" w:type="dxa"/>
          </w:tcPr>
          <w:p w:rsidR="00F05651" w:rsidRPr="001E08DC" w:rsidRDefault="00F05651" w:rsidP="00906871">
            <w:pPr>
              <w:jc w:val="both"/>
            </w:pPr>
            <w:r w:rsidRPr="001E08DC">
              <w:rPr>
                <w:b/>
              </w:rPr>
              <w:lastRenderedPageBreak/>
              <w:t>Индивидуальные беседы</w:t>
            </w:r>
            <w:r w:rsidRPr="001E08DC">
              <w:t xml:space="preserve"> с родителями по вопросу вредных привычек, нежелательных форм поведения у ребенка и т. д.</w:t>
            </w:r>
          </w:p>
          <w:p w:rsidR="00F05651" w:rsidRPr="001E08DC" w:rsidRDefault="00F05651" w:rsidP="00906871">
            <w:pPr>
              <w:jc w:val="both"/>
            </w:pPr>
            <w:r w:rsidRPr="001E08DC">
              <w:rPr>
                <w:b/>
              </w:rPr>
              <w:t xml:space="preserve">Мастерская </w:t>
            </w:r>
            <w:r w:rsidRPr="001E08DC">
              <w:t>«Умелые руки»: работаем сообща. Обустройство групповой комнаты, пошив одежды для кукол, изготовление пособий.</w:t>
            </w:r>
          </w:p>
          <w:p w:rsidR="00F05651" w:rsidRPr="001E08DC" w:rsidRDefault="00F05651" w:rsidP="00906871">
            <w:pPr>
              <w:jc w:val="both"/>
            </w:pPr>
            <w:r w:rsidRPr="001E08DC">
              <w:t>Привлечение родителей к изготовлению атрибутов для сюжетно-ролевых игр.</w:t>
            </w:r>
          </w:p>
          <w:p w:rsidR="00F05651" w:rsidRPr="001E08DC" w:rsidRDefault="00F05651" w:rsidP="001B75E7">
            <w:pPr>
              <w:jc w:val="both"/>
            </w:pPr>
            <w:r w:rsidRPr="001E08DC">
              <w:t xml:space="preserve"> «Умения и навыки детей 2–3 лет» </w:t>
            </w:r>
            <w:r w:rsidRPr="001E08DC">
              <w:rPr>
                <w:b/>
              </w:rPr>
              <w:t>Ширма для родителей</w:t>
            </w:r>
          </w:p>
        </w:tc>
        <w:tc>
          <w:tcPr>
            <w:tcW w:w="1701" w:type="dxa"/>
          </w:tcPr>
          <w:p w:rsidR="00F05651" w:rsidRPr="001E08DC" w:rsidRDefault="00F05651" w:rsidP="00906871">
            <w:pPr>
              <w:tabs>
                <w:tab w:val="left" w:pos="180"/>
              </w:tabs>
              <w:jc w:val="center"/>
            </w:pPr>
            <w:r w:rsidRPr="001E08DC">
              <w:t>воспитатели</w:t>
            </w:r>
          </w:p>
        </w:tc>
      </w:tr>
      <w:tr w:rsidR="00F05651" w:rsidRPr="001E08DC" w:rsidTr="006B3614">
        <w:trPr>
          <w:trHeight w:val="395"/>
        </w:trPr>
        <w:tc>
          <w:tcPr>
            <w:tcW w:w="9747" w:type="dxa"/>
            <w:gridSpan w:val="2"/>
          </w:tcPr>
          <w:p w:rsidR="00F05651" w:rsidRPr="001E08DC" w:rsidRDefault="00F05651" w:rsidP="00906871">
            <w:pPr>
              <w:jc w:val="center"/>
              <w:rPr>
                <w:b/>
                <w:i/>
              </w:rPr>
            </w:pPr>
            <w:r w:rsidRPr="001E08DC">
              <w:rPr>
                <w:b/>
                <w:i/>
              </w:rPr>
              <w:t>Декабрь</w:t>
            </w:r>
          </w:p>
        </w:tc>
      </w:tr>
      <w:tr w:rsidR="00F05651" w:rsidRPr="001E08DC" w:rsidTr="006B3614">
        <w:trPr>
          <w:trHeight w:val="840"/>
        </w:trPr>
        <w:tc>
          <w:tcPr>
            <w:tcW w:w="8046" w:type="dxa"/>
          </w:tcPr>
          <w:p w:rsidR="00F05651" w:rsidRPr="001E08DC" w:rsidRDefault="00F05651" w:rsidP="00906871">
            <w:pPr>
              <w:jc w:val="both"/>
            </w:pPr>
            <w:r w:rsidRPr="001E08DC">
              <w:rPr>
                <w:b/>
              </w:rPr>
              <w:t>Родительское собрание</w:t>
            </w:r>
            <w:r w:rsidRPr="001E08DC">
              <w:t xml:space="preserve"> «Задачи воспитания и образования детей 2- 3 года жизни»</w:t>
            </w:r>
          </w:p>
          <w:p w:rsidR="00F05651" w:rsidRPr="001E08DC" w:rsidRDefault="00F05651" w:rsidP="00906871">
            <w:pPr>
              <w:jc w:val="both"/>
            </w:pPr>
            <w:r w:rsidRPr="001E08DC">
              <w:t xml:space="preserve"> «Готовимся к празднику» Помощь родителей в подготовке к новогоднему празднику (разучивание стихов, песен, инсценировок)</w:t>
            </w:r>
          </w:p>
          <w:p w:rsidR="00F05651" w:rsidRPr="001E08DC" w:rsidRDefault="00F05651" w:rsidP="00906871">
            <w:pPr>
              <w:jc w:val="both"/>
            </w:pPr>
            <w:r w:rsidRPr="001E08DC">
              <w:t>«Украсим нашу группу» Привлечение родителей к украшению группы, изготовлению атрибутов для новогоднего праздника</w:t>
            </w:r>
          </w:p>
          <w:p w:rsidR="00F05651" w:rsidRPr="001E08DC" w:rsidRDefault="00F05651" w:rsidP="00906871">
            <w:pPr>
              <w:jc w:val="both"/>
            </w:pPr>
            <w:r w:rsidRPr="001E08DC">
              <w:t>«Куда пойти с ребенком на праздник?» Групповые беседы с родителями</w:t>
            </w:r>
          </w:p>
          <w:p w:rsidR="00F05651" w:rsidRPr="001E08DC" w:rsidRDefault="00F05651" w:rsidP="00906871">
            <w:pPr>
              <w:jc w:val="both"/>
            </w:pPr>
            <w:r w:rsidRPr="001E08DC">
              <w:t>Новогодний утренник</w:t>
            </w:r>
          </w:p>
          <w:p w:rsidR="00F05651" w:rsidRPr="001E08DC" w:rsidRDefault="00F05651" w:rsidP="00906871">
            <w:pPr>
              <w:jc w:val="both"/>
            </w:pPr>
          </w:p>
        </w:tc>
        <w:tc>
          <w:tcPr>
            <w:tcW w:w="1701" w:type="dxa"/>
          </w:tcPr>
          <w:p w:rsidR="00F05651" w:rsidRPr="001E08DC" w:rsidRDefault="00F05651" w:rsidP="00906871">
            <w:pPr>
              <w:tabs>
                <w:tab w:val="left" w:pos="180"/>
              </w:tabs>
              <w:jc w:val="center"/>
            </w:pPr>
            <w:r w:rsidRPr="001E08DC">
              <w:t>воспитатели</w:t>
            </w:r>
          </w:p>
        </w:tc>
      </w:tr>
      <w:tr w:rsidR="00F05651" w:rsidRPr="001E08DC" w:rsidTr="006B3614">
        <w:trPr>
          <w:trHeight w:val="407"/>
        </w:trPr>
        <w:tc>
          <w:tcPr>
            <w:tcW w:w="9747" w:type="dxa"/>
            <w:gridSpan w:val="2"/>
          </w:tcPr>
          <w:p w:rsidR="00F05651" w:rsidRPr="001E08DC" w:rsidRDefault="00F05651" w:rsidP="00906871">
            <w:pPr>
              <w:jc w:val="center"/>
              <w:rPr>
                <w:b/>
                <w:i/>
              </w:rPr>
            </w:pPr>
            <w:r w:rsidRPr="001E08DC">
              <w:rPr>
                <w:b/>
                <w:i/>
              </w:rPr>
              <w:t>Январь</w:t>
            </w:r>
          </w:p>
        </w:tc>
      </w:tr>
      <w:tr w:rsidR="00F05651" w:rsidRPr="001E08DC" w:rsidTr="006B3614">
        <w:trPr>
          <w:trHeight w:val="1106"/>
        </w:trPr>
        <w:tc>
          <w:tcPr>
            <w:tcW w:w="8046" w:type="dxa"/>
          </w:tcPr>
          <w:p w:rsidR="00F05651" w:rsidRPr="001E08DC" w:rsidRDefault="00F05651" w:rsidP="00906871">
            <w:pPr>
              <w:jc w:val="both"/>
              <w:rPr>
                <w:b/>
              </w:rPr>
            </w:pPr>
            <w:r w:rsidRPr="001E08DC">
              <w:t xml:space="preserve"> «Лесные звери и птицы в гостях у ребят» </w:t>
            </w:r>
            <w:r w:rsidRPr="001E08DC">
              <w:rPr>
                <w:b/>
              </w:rPr>
              <w:t>Театрализованная постановка родителей и педагогов для детей</w:t>
            </w:r>
          </w:p>
          <w:p w:rsidR="00F05651" w:rsidRPr="001E08DC" w:rsidRDefault="00F05651" w:rsidP="001B75E7">
            <w:pPr>
              <w:jc w:val="both"/>
            </w:pPr>
            <w:r w:rsidRPr="001E08DC">
              <w:rPr>
                <w:b/>
                <w:u w:val="single"/>
              </w:rPr>
              <w:t>Консультации:</w:t>
            </w:r>
            <w:r w:rsidRPr="001E08DC">
              <w:t xml:space="preserve"> «Игры и упражнения для развития речи детей», «Роль дидактической игры в семье».</w:t>
            </w:r>
          </w:p>
          <w:p w:rsidR="00F05651" w:rsidRPr="001E08DC" w:rsidRDefault="00F05651" w:rsidP="001B75E7">
            <w:pPr>
              <w:jc w:val="both"/>
            </w:pPr>
            <w:r w:rsidRPr="001E08DC">
              <w:rPr>
                <w:b/>
              </w:rPr>
              <w:t>Трудовой десант</w:t>
            </w:r>
            <w:r w:rsidRPr="001E08DC">
              <w:t xml:space="preserve"> «Постройка снежного городка на участке для прогулок»</w:t>
            </w:r>
          </w:p>
          <w:p w:rsidR="00F05651" w:rsidRPr="001E08DC" w:rsidRDefault="00F05651" w:rsidP="00906871">
            <w:pPr>
              <w:jc w:val="both"/>
            </w:pPr>
          </w:p>
        </w:tc>
        <w:tc>
          <w:tcPr>
            <w:tcW w:w="1701" w:type="dxa"/>
          </w:tcPr>
          <w:p w:rsidR="00F05651" w:rsidRPr="001E08DC" w:rsidRDefault="00F05651" w:rsidP="00906871">
            <w:pPr>
              <w:tabs>
                <w:tab w:val="left" w:pos="180"/>
              </w:tabs>
              <w:jc w:val="center"/>
            </w:pPr>
            <w:r w:rsidRPr="001E08DC">
              <w:t>воспитатели</w:t>
            </w:r>
          </w:p>
        </w:tc>
      </w:tr>
      <w:tr w:rsidR="00F05651" w:rsidRPr="001E08DC" w:rsidTr="006B3614">
        <w:trPr>
          <w:trHeight w:val="326"/>
        </w:trPr>
        <w:tc>
          <w:tcPr>
            <w:tcW w:w="9747" w:type="dxa"/>
            <w:gridSpan w:val="2"/>
          </w:tcPr>
          <w:p w:rsidR="00F05651" w:rsidRPr="001E08DC" w:rsidRDefault="00F05651" w:rsidP="00906871">
            <w:pPr>
              <w:jc w:val="center"/>
              <w:rPr>
                <w:b/>
                <w:i/>
              </w:rPr>
            </w:pPr>
            <w:r w:rsidRPr="001E08DC">
              <w:rPr>
                <w:b/>
                <w:i/>
              </w:rPr>
              <w:t>Февраль</w:t>
            </w:r>
          </w:p>
        </w:tc>
      </w:tr>
      <w:tr w:rsidR="00F05651" w:rsidRPr="001E08DC" w:rsidTr="006B3614">
        <w:trPr>
          <w:trHeight w:val="1623"/>
        </w:trPr>
        <w:tc>
          <w:tcPr>
            <w:tcW w:w="8046" w:type="dxa"/>
          </w:tcPr>
          <w:p w:rsidR="00F05651" w:rsidRPr="001E08DC" w:rsidRDefault="00F05651" w:rsidP="001B75E7">
            <w:pPr>
              <w:jc w:val="both"/>
            </w:pPr>
            <w:r w:rsidRPr="001E08DC">
              <w:rPr>
                <w:b/>
                <w:u w:val="single"/>
              </w:rPr>
              <w:t>Физкультурный праздник</w:t>
            </w:r>
            <w:r w:rsidRPr="001E08DC">
              <w:t>: «Дружная семейка».</w:t>
            </w:r>
          </w:p>
          <w:p w:rsidR="00F05651" w:rsidRPr="001E08DC" w:rsidRDefault="00F05651" w:rsidP="00EE069C">
            <w:pPr>
              <w:autoSpaceDE w:val="0"/>
              <w:autoSpaceDN w:val="0"/>
              <w:adjustRightInd w:val="0"/>
              <w:jc w:val="both"/>
            </w:pPr>
            <w:r w:rsidRPr="001E08DC">
              <w:rPr>
                <w:b/>
              </w:rPr>
              <w:t>Беседа</w:t>
            </w:r>
            <w:r w:rsidRPr="001E08DC">
              <w:t xml:space="preserve"> с родителями на тему «Организация семейных прогулок».</w:t>
            </w:r>
          </w:p>
          <w:p w:rsidR="00F05651" w:rsidRPr="001E08DC" w:rsidRDefault="00F05651" w:rsidP="00906871">
            <w:pPr>
              <w:jc w:val="both"/>
            </w:pPr>
          </w:p>
        </w:tc>
        <w:tc>
          <w:tcPr>
            <w:tcW w:w="1701" w:type="dxa"/>
          </w:tcPr>
          <w:p w:rsidR="00F05651" w:rsidRPr="001E08DC" w:rsidRDefault="00F05651" w:rsidP="00906871">
            <w:pPr>
              <w:tabs>
                <w:tab w:val="left" w:pos="180"/>
              </w:tabs>
              <w:jc w:val="center"/>
            </w:pPr>
            <w:r w:rsidRPr="001E08DC">
              <w:t>воспитатели</w:t>
            </w:r>
          </w:p>
        </w:tc>
      </w:tr>
      <w:tr w:rsidR="00F05651" w:rsidRPr="001E08DC" w:rsidTr="006B3614">
        <w:trPr>
          <w:trHeight w:val="353"/>
        </w:trPr>
        <w:tc>
          <w:tcPr>
            <w:tcW w:w="9747" w:type="dxa"/>
            <w:gridSpan w:val="2"/>
          </w:tcPr>
          <w:p w:rsidR="00F05651" w:rsidRPr="001E08DC" w:rsidRDefault="00F05651" w:rsidP="00906871">
            <w:pPr>
              <w:jc w:val="center"/>
              <w:rPr>
                <w:b/>
                <w:i/>
              </w:rPr>
            </w:pPr>
            <w:r w:rsidRPr="001E08DC">
              <w:rPr>
                <w:b/>
                <w:i/>
              </w:rPr>
              <w:t>Март</w:t>
            </w:r>
          </w:p>
        </w:tc>
      </w:tr>
      <w:tr w:rsidR="00F05651" w:rsidRPr="001E08DC" w:rsidTr="006B3614">
        <w:trPr>
          <w:trHeight w:val="1703"/>
        </w:trPr>
        <w:tc>
          <w:tcPr>
            <w:tcW w:w="8046" w:type="dxa"/>
          </w:tcPr>
          <w:p w:rsidR="00F05651" w:rsidRPr="001E08DC" w:rsidRDefault="00F05651" w:rsidP="00906871">
            <w:pPr>
              <w:jc w:val="both"/>
            </w:pPr>
            <w:r w:rsidRPr="001E08DC">
              <w:rPr>
                <w:b/>
              </w:rPr>
              <w:t>Изобразительная выставка</w:t>
            </w:r>
            <w:r w:rsidRPr="001E08DC">
              <w:t xml:space="preserve"> «Весна пришла, птиц позвала»</w:t>
            </w:r>
            <w:r w:rsidRPr="001E08DC">
              <w:br/>
            </w:r>
            <w:r w:rsidRPr="001E08DC">
              <w:rPr>
                <w:b/>
              </w:rPr>
              <w:t>«Праздник для мамы»</w:t>
            </w:r>
            <w:r w:rsidRPr="001E08DC">
              <w:t xml:space="preserve"> Ролевое участие родителей в праздничных постановках</w:t>
            </w:r>
          </w:p>
          <w:p w:rsidR="00F05651" w:rsidRPr="001E08DC" w:rsidRDefault="00F05651" w:rsidP="00906871">
            <w:pPr>
              <w:jc w:val="both"/>
            </w:pPr>
            <w:r w:rsidRPr="001E08DC">
              <w:rPr>
                <w:b/>
              </w:rPr>
              <w:t>Консультация</w:t>
            </w:r>
            <w:r w:rsidRPr="001E08DC">
              <w:t xml:space="preserve"> «Как и чем занять ребенка дома?»</w:t>
            </w:r>
          </w:p>
          <w:p w:rsidR="00F05651" w:rsidRPr="001E08DC" w:rsidRDefault="00F05651" w:rsidP="00906871">
            <w:pPr>
              <w:jc w:val="both"/>
            </w:pPr>
            <w:r w:rsidRPr="001E08DC">
              <w:t xml:space="preserve"> </w:t>
            </w:r>
          </w:p>
          <w:p w:rsidR="00F05651" w:rsidRPr="001E08DC" w:rsidRDefault="00F05651" w:rsidP="001B75E7">
            <w:pPr>
              <w:jc w:val="both"/>
            </w:pPr>
            <w:r w:rsidRPr="001E08DC">
              <w:t xml:space="preserve"> </w:t>
            </w:r>
            <w:r w:rsidRPr="001E08DC">
              <w:rPr>
                <w:b/>
                <w:u w:val="single"/>
              </w:rPr>
              <w:t>Рекомендация</w:t>
            </w:r>
            <w:r w:rsidRPr="001E08DC">
              <w:t>: «Ребёнок на прогулке весной».</w:t>
            </w:r>
          </w:p>
          <w:p w:rsidR="00F05651" w:rsidRPr="001E08DC" w:rsidRDefault="00F05651" w:rsidP="00906871">
            <w:pPr>
              <w:jc w:val="both"/>
            </w:pPr>
          </w:p>
          <w:p w:rsidR="00F05651" w:rsidRPr="001E08DC" w:rsidRDefault="00F05651" w:rsidP="00906871">
            <w:pPr>
              <w:jc w:val="both"/>
            </w:pPr>
          </w:p>
        </w:tc>
        <w:tc>
          <w:tcPr>
            <w:tcW w:w="1701" w:type="dxa"/>
          </w:tcPr>
          <w:p w:rsidR="00F05651" w:rsidRPr="001E08DC" w:rsidRDefault="00F05651" w:rsidP="00906871">
            <w:pPr>
              <w:tabs>
                <w:tab w:val="left" w:pos="180"/>
              </w:tabs>
              <w:jc w:val="center"/>
            </w:pPr>
            <w:r w:rsidRPr="001E08DC">
              <w:t>воспитатели</w:t>
            </w:r>
          </w:p>
        </w:tc>
      </w:tr>
      <w:tr w:rsidR="00F05651" w:rsidRPr="001E08DC" w:rsidTr="006B3614">
        <w:trPr>
          <w:trHeight w:val="409"/>
        </w:trPr>
        <w:tc>
          <w:tcPr>
            <w:tcW w:w="9747" w:type="dxa"/>
            <w:gridSpan w:val="2"/>
          </w:tcPr>
          <w:p w:rsidR="00F05651" w:rsidRPr="001E08DC" w:rsidRDefault="00F05651" w:rsidP="00906871">
            <w:pPr>
              <w:jc w:val="center"/>
              <w:rPr>
                <w:b/>
                <w:i/>
              </w:rPr>
            </w:pPr>
            <w:r w:rsidRPr="001E08DC">
              <w:rPr>
                <w:b/>
                <w:i/>
              </w:rPr>
              <w:t>Апрель</w:t>
            </w:r>
          </w:p>
        </w:tc>
      </w:tr>
      <w:tr w:rsidR="00F05651" w:rsidRPr="001E08DC" w:rsidTr="006B3614">
        <w:trPr>
          <w:trHeight w:val="856"/>
        </w:trPr>
        <w:tc>
          <w:tcPr>
            <w:tcW w:w="8046" w:type="dxa"/>
          </w:tcPr>
          <w:p w:rsidR="00F05651" w:rsidRPr="001E08DC" w:rsidRDefault="00F05651" w:rsidP="00906871">
            <w:pPr>
              <w:jc w:val="both"/>
            </w:pPr>
            <w:r w:rsidRPr="001E08DC">
              <w:rPr>
                <w:b/>
              </w:rPr>
              <w:t>Выставка поделок родителей</w:t>
            </w:r>
            <w:r w:rsidRPr="001E08DC">
              <w:t xml:space="preserve"> к празднику «День тюльпана»</w:t>
            </w:r>
          </w:p>
          <w:p w:rsidR="00F05651" w:rsidRPr="001E08DC" w:rsidRDefault="00F05651" w:rsidP="00EE069C">
            <w:pPr>
              <w:jc w:val="both"/>
            </w:pPr>
            <w:r w:rsidRPr="001E08DC">
              <w:rPr>
                <w:b/>
                <w:u w:val="single"/>
              </w:rPr>
              <w:t>Трудовой десант</w:t>
            </w:r>
            <w:r w:rsidRPr="001E08DC">
              <w:t>: «Пришла весна, прилетели птицы». (Изготовление скворечников)</w:t>
            </w:r>
          </w:p>
          <w:p w:rsidR="00F05651" w:rsidRPr="001E08DC" w:rsidRDefault="00F05651" w:rsidP="00906871">
            <w:pPr>
              <w:jc w:val="both"/>
            </w:pPr>
          </w:p>
        </w:tc>
        <w:tc>
          <w:tcPr>
            <w:tcW w:w="1701" w:type="dxa"/>
          </w:tcPr>
          <w:p w:rsidR="00F05651" w:rsidRPr="001E08DC" w:rsidRDefault="00F05651" w:rsidP="00906871">
            <w:pPr>
              <w:tabs>
                <w:tab w:val="left" w:pos="180"/>
              </w:tabs>
              <w:jc w:val="center"/>
            </w:pPr>
            <w:r w:rsidRPr="001E08DC">
              <w:t>воспитатели</w:t>
            </w:r>
          </w:p>
        </w:tc>
      </w:tr>
      <w:tr w:rsidR="00F05651" w:rsidRPr="001E08DC" w:rsidTr="006B3614">
        <w:trPr>
          <w:trHeight w:val="397"/>
        </w:trPr>
        <w:tc>
          <w:tcPr>
            <w:tcW w:w="9747" w:type="dxa"/>
            <w:gridSpan w:val="2"/>
          </w:tcPr>
          <w:p w:rsidR="00F05651" w:rsidRPr="001E08DC" w:rsidRDefault="00F05651" w:rsidP="00906871">
            <w:pPr>
              <w:jc w:val="center"/>
              <w:rPr>
                <w:b/>
                <w:i/>
              </w:rPr>
            </w:pPr>
            <w:r w:rsidRPr="001E08DC">
              <w:rPr>
                <w:b/>
                <w:i/>
              </w:rPr>
              <w:lastRenderedPageBreak/>
              <w:t>Май</w:t>
            </w:r>
          </w:p>
        </w:tc>
      </w:tr>
      <w:tr w:rsidR="00F05651" w:rsidRPr="001E08DC" w:rsidTr="006B3614">
        <w:trPr>
          <w:trHeight w:val="1112"/>
        </w:trPr>
        <w:tc>
          <w:tcPr>
            <w:tcW w:w="8046" w:type="dxa"/>
          </w:tcPr>
          <w:p w:rsidR="00F05651" w:rsidRPr="001E08DC" w:rsidRDefault="00F05651" w:rsidP="00906871">
            <w:pPr>
              <w:jc w:val="both"/>
            </w:pPr>
            <w:r w:rsidRPr="001E08DC">
              <w:t xml:space="preserve">«Летний отдых: чем кормить и чем занять ребенка» </w:t>
            </w:r>
            <w:r w:rsidRPr="001E08DC">
              <w:rPr>
                <w:b/>
              </w:rPr>
              <w:t>Консультация</w:t>
            </w:r>
          </w:p>
          <w:p w:rsidR="00F05651" w:rsidRPr="001E08DC" w:rsidRDefault="00F05651" w:rsidP="00906871">
            <w:pPr>
              <w:jc w:val="both"/>
            </w:pPr>
            <w:r w:rsidRPr="001E08DC">
              <w:t xml:space="preserve">«Умелые руки не знают скуки» </w:t>
            </w:r>
            <w:r w:rsidRPr="001E08DC">
              <w:rPr>
                <w:b/>
              </w:rPr>
              <w:t>Конкурс летних игрушек-самоделок</w:t>
            </w:r>
          </w:p>
          <w:p w:rsidR="00F05651" w:rsidRPr="001E08DC" w:rsidRDefault="00F05651" w:rsidP="00906871">
            <w:pPr>
              <w:jc w:val="both"/>
            </w:pPr>
            <w:r w:rsidRPr="001E08DC">
              <w:rPr>
                <w:b/>
              </w:rPr>
              <w:t>Родительское собрание</w:t>
            </w:r>
            <w:r w:rsidRPr="001E08DC">
              <w:t xml:space="preserve"> </w:t>
            </w:r>
            <w:r w:rsidRPr="001E08DC">
              <w:rPr>
                <w:bCs/>
                <w:color w:val="000000"/>
                <w:kern w:val="24"/>
              </w:rPr>
              <w:t>«Чему научились наши дети за год»</w:t>
            </w:r>
          </w:p>
        </w:tc>
        <w:tc>
          <w:tcPr>
            <w:tcW w:w="1701" w:type="dxa"/>
          </w:tcPr>
          <w:p w:rsidR="00F05651" w:rsidRPr="001E08DC" w:rsidRDefault="00F05651" w:rsidP="00906871">
            <w:pPr>
              <w:tabs>
                <w:tab w:val="left" w:pos="180"/>
              </w:tabs>
              <w:jc w:val="center"/>
            </w:pPr>
            <w:r w:rsidRPr="001E08DC">
              <w:t>воспитатели</w:t>
            </w:r>
          </w:p>
        </w:tc>
      </w:tr>
    </w:tbl>
    <w:p w:rsidR="00F05651" w:rsidRPr="001E08DC" w:rsidRDefault="00F05651" w:rsidP="001A5556">
      <w:pPr>
        <w:pStyle w:val="ParagraphStyle"/>
        <w:spacing w:before="240" w:after="240" w:line="261" w:lineRule="auto"/>
        <w:rPr>
          <w:rFonts w:ascii="Times New Roman" w:hAnsi="Times New Roman" w:cs="Times New Roman"/>
          <w:b/>
          <w:bCs/>
          <w:caps/>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rPr>
          <w:b/>
        </w:rPr>
        <w:t>3.Организационный раздел</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3.1 Режим  пребывания детей</w:t>
      </w:r>
    </w:p>
    <w:p w:rsidR="00F05651" w:rsidRPr="001E08DC" w:rsidRDefault="00F05651" w:rsidP="00DC5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DC5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Детский сад  работает по графику пятидневной рабочей недели с двумя выходными днями (суббота, воскресенье и праздничные дни) </w:t>
      </w:r>
    </w:p>
    <w:p w:rsidR="00F05651" w:rsidRPr="001E08DC" w:rsidRDefault="00F05651" w:rsidP="00DC5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 xml:space="preserve">Ежедневная продолжительность работы Детского сада: 10,5 часов. Режим работы: с 07.30 до 18.00.. 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непосредственно-образовательной деятельности с повседневной жизнью детей в детском саду. </w:t>
      </w:r>
    </w:p>
    <w:p w:rsidR="00F05651" w:rsidRPr="001E08DC" w:rsidRDefault="00F05651" w:rsidP="00DC575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8"/>
        <w:jc w:val="both"/>
      </w:pPr>
      <w:r w:rsidRPr="001E08DC">
        <w:t>Гибкий режим рассматривается в вариантах:</w:t>
      </w:r>
    </w:p>
    <w:p w:rsidR="00F05651" w:rsidRPr="001E08DC" w:rsidRDefault="00F05651" w:rsidP="00DC5751">
      <w:pPr>
        <w:pStyle w:val="a8"/>
        <w:numPr>
          <w:ilvl w:val="0"/>
          <w:numId w:val="18"/>
        </w:numPr>
        <w:spacing w:after="0"/>
        <w:jc w:val="both"/>
      </w:pPr>
      <w:r w:rsidRPr="001E08DC">
        <w:t>Организация жизни детей в группе в дни карантина;</w:t>
      </w:r>
    </w:p>
    <w:p w:rsidR="00F05651" w:rsidRPr="001E08DC" w:rsidRDefault="00F05651" w:rsidP="00DC5751">
      <w:pPr>
        <w:pStyle w:val="a8"/>
        <w:numPr>
          <w:ilvl w:val="0"/>
          <w:numId w:val="18"/>
        </w:numPr>
        <w:spacing w:after="0"/>
        <w:jc w:val="both"/>
      </w:pPr>
      <w:r w:rsidRPr="001E08DC">
        <w:t>Распределение деятельности детей в зависимости от решаемых задач, погодных условий, объёма и сложности предлагаемого детям обучающего материала;</w:t>
      </w:r>
    </w:p>
    <w:p w:rsidR="00F05651" w:rsidRPr="001E08DC" w:rsidRDefault="00F05651" w:rsidP="00DC5751">
      <w:pPr>
        <w:pStyle w:val="a8"/>
        <w:numPr>
          <w:ilvl w:val="0"/>
          <w:numId w:val="18"/>
        </w:numPr>
        <w:spacing w:after="0"/>
        <w:jc w:val="both"/>
      </w:pPr>
      <w:r w:rsidRPr="001E08DC">
        <w:t xml:space="preserve">Разная длительность пребывания ребёнка в группе (по желанию родителя). </w:t>
      </w:r>
    </w:p>
    <w:p w:rsidR="00F05651" w:rsidRPr="001E08DC" w:rsidRDefault="00F05651" w:rsidP="00DC5751">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E08DC">
        <w:rPr>
          <w:rFonts w:ascii="Times New Roman" w:hAnsi="Times New Roman" w:cs="Times New Roman"/>
          <w:sz w:val="24"/>
          <w:szCs w:val="24"/>
        </w:rPr>
        <w:t xml:space="preserve"> Примерная продолжительность ежедневных прогулок составляет 3 - 4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F05651" w:rsidRPr="001E08DC" w:rsidRDefault="00F05651" w:rsidP="00DC575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pPr>
      <w:r w:rsidRPr="001E08DC">
        <w:t xml:space="preserve">      Режим  дня в ДОУ  соответствует функциональным возможностям ребенка, его возрасту и состоянию здоровья. При выборе режима учитываются возрастные и индивидуальные особенности ребёнка, некоторые состояния (период выздоровления после болезни, адаптация к детскому учреждению, время года).  </w:t>
      </w:r>
    </w:p>
    <w:p w:rsidR="00F05651" w:rsidRPr="001E08DC" w:rsidRDefault="00F05651" w:rsidP="00DC575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pPr>
    </w:p>
    <w:p w:rsidR="00F05651" w:rsidRPr="001E08DC" w:rsidRDefault="00F05651" w:rsidP="00DC575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pPr>
    </w:p>
    <w:p w:rsidR="00F05651" w:rsidRPr="001E08DC" w:rsidRDefault="00F05651" w:rsidP="00DC575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pPr>
      <w:r w:rsidRPr="001E08DC">
        <w:rPr>
          <w:b/>
          <w:lang w:val="tt-RU"/>
        </w:rPr>
        <w:t>Режим дня вторая группы раннего возраста на летний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7620"/>
      </w:tblGrid>
      <w:tr w:rsidR="00F05651" w:rsidRPr="001E08DC" w:rsidTr="007A47CA">
        <w:tc>
          <w:tcPr>
            <w:tcW w:w="195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Время</w:t>
            </w:r>
          </w:p>
        </w:tc>
        <w:tc>
          <w:tcPr>
            <w:tcW w:w="7620"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Основная деятельность</w:t>
            </w:r>
          </w:p>
        </w:tc>
      </w:tr>
      <w:tr w:rsidR="00F05651" w:rsidRPr="001E08DC" w:rsidTr="007A47CA">
        <w:tc>
          <w:tcPr>
            <w:tcW w:w="195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7:30-8:</w:t>
            </w:r>
            <w:r w:rsidR="00300FDD" w:rsidRPr="001E08DC">
              <w:t>20</w:t>
            </w:r>
          </w:p>
        </w:tc>
        <w:tc>
          <w:tcPr>
            <w:tcW w:w="7620"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Приём детей на улице, игры, утренняя гимнастика( на улице)</w:t>
            </w:r>
          </w:p>
        </w:tc>
      </w:tr>
      <w:tr w:rsidR="00F05651" w:rsidRPr="001E08DC" w:rsidTr="007A47CA">
        <w:tc>
          <w:tcPr>
            <w:tcW w:w="1951" w:type="dxa"/>
          </w:tcPr>
          <w:p w:rsidR="00F05651" w:rsidRPr="001E08DC" w:rsidRDefault="00B24E23"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8:20</w:t>
            </w:r>
            <w:r w:rsidR="00F05651" w:rsidRPr="001E08DC">
              <w:t>-</w:t>
            </w:r>
            <w:r w:rsidRPr="001E08DC">
              <w:t>8:40</w:t>
            </w:r>
          </w:p>
        </w:tc>
        <w:tc>
          <w:tcPr>
            <w:tcW w:w="7620"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Подготовка к завтраку,завтрак</w:t>
            </w:r>
          </w:p>
        </w:tc>
      </w:tr>
      <w:tr w:rsidR="00F05651" w:rsidRPr="001E08DC" w:rsidTr="007A47CA">
        <w:tc>
          <w:tcPr>
            <w:tcW w:w="1951" w:type="dxa"/>
          </w:tcPr>
          <w:p w:rsidR="00F05651" w:rsidRPr="001E08DC" w:rsidRDefault="00B24E23"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8:40</w:t>
            </w:r>
            <w:r w:rsidR="00F05651" w:rsidRPr="001E08DC">
              <w:t>-10:00</w:t>
            </w:r>
          </w:p>
        </w:tc>
        <w:tc>
          <w:tcPr>
            <w:tcW w:w="7620"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Совместная деятельность , прогулка</w:t>
            </w:r>
          </w:p>
        </w:tc>
      </w:tr>
      <w:tr w:rsidR="00F05651" w:rsidRPr="001E08DC" w:rsidTr="007A47CA">
        <w:tc>
          <w:tcPr>
            <w:tcW w:w="195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10:00-10:</w:t>
            </w:r>
            <w:r w:rsidR="00B24E23" w:rsidRPr="001E08DC">
              <w:t>15</w:t>
            </w:r>
          </w:p>
        </w:tc>
        <w:tc>
          <w:tcPr>
            <w:tcW w:w="7620"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Подготовка к завтраку, второй завтрак</w:t>
            </w:r>
          </w:p>
        </w:tc>
      </w:tr>
      <w:tr w:rsidR="00F05651" w:rsidRPr="001E08DC" w:rsidTr="007A47CA">
        <w:tc>
          <w:tcPr>
            <w:tcW w:w="1951" w:type="dxa"/>
          </w:tcPr>
          <w:p w:rsidR="00F05651" w:rsidRPr="001E08DC" w:rsidRDefault="00B24E23"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10:15-11</w:t>
            </w:r>
            <w:r w:rsidR="00F05651" w:rsidRPr="001E08DC">
              <w:t>:15</w:t>
            </w:r>
          </w:p>
        </w:tc>
        <w:tc>
          <w:tcPr>
            <w:tcW w:w="7620"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Совместная деятельность , прогулка</w:t>
            </w:r>
          </w:p>
        </w:tc>
      </w:tr>
      <w:tr w:rsidR="00F05651" w:rsidRPr="001E08DC" w:rsidTr="007A47CA">
        <w:tc>
          <w:tcPr>
            <w:tcW w:w="1951" w:type="dxa"/>
          </w:tcPr>
          <w:p w:rsidR="00F05651" w:rsidRPr="001E08DC" w:rsidRDefault="00B24E23"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11:15-11</w:t>
            </w:r>
            <w:r w:rsidR="00F05651" w:rsidRPr="001E08DC">
              <w:t>:45</w:t>
            </w:r>
          </w:p>
        </w:tc>
        <w:tc>
          <w:tcPr>
            <w:tcW w:w="7620"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Подготовка к обеду,обед</w:t>
            </w:r>
          </w:p>
        </w:tc>
      </w:tr>
      <w:tr w:rsidR="00F05651" w:rsidRPr="001E08DC" w:rsidTr="007A47CA">
        <w:tc>
          <w:tcPr>
            <w:tcW w:w="1951" w:type="dxa"/>
          </w:tcPr>
          <w:p w:rsidR="00F05651" w:rsidRPr="001E08DC" w:rsidRDefault="00B24E23"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11</w:t>
            </w:r>
            <w:r w:rsidR="00F05651" w:rsidRPr="001E08DC">
              <w:t>:45-15:00</w:t>
            </w:r>
          </w:p>
        </w:tc>
        <w:tc>
          <w:tcPr>
            <w:tcW w:w="7620"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Подготовка ко сну,сон</w:t>
            </w:r>
          </w:p>
        </w:tc>
      </w:tr>
      <w:tr w:rsidR="00F05651" w:rsidRPr="001E08DC" w:rsidTr="007A47CA">
        <w:tc>
          <w:tcPr>
            <w:tcW w:w="195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15:00-15:</w:t>
            </w:r>
            <w:r w:rsidR="00B24E23" w:rsidRPr="001E08DC">
              <w:t>15</w:t>
            </w:r>
          </w:p>
        </w:tc>
        <w:tc>
          <w:tcPr>
            <w:tcW w:w="7620"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Постепенный</w:t>
            </w:r>
            <w:r w:rsidR="006522E0" w:rsidRPr="001E08DC">
              <w:t xml:space="preserve"> </w:t>
            </w:r>
            <w:r w:rsidRPr="001E08DC">
              <w:t>подъём,гимнастика,водные процедуры</w:t>
            </w:r>
          </w:p>
        </w:tc>
      </w:tr>
      <w:tr w:rsidR="00F05651" w:rsidRPr="001E08DC" w:rsidTr="007A47CA">
        <w:tc>
          <w:tcPr>
            <w:tcW w:w="1951" w:type="dxa"/>
          </w:tcPr>
          <w:p w:rsidR="00F05651" w:rsidRPr="001E08DC" w:rsidRDefault="00B24E23"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15:15-15:3</w:t>
            </w:r>
            <w:r w:rsidR="00F05651" w:rsidRPr="001E08DC">
              <w:t>0</w:t>
            </w:r>
          </w:p>
        </w:tc>
        <w:tc>
          <w:tcPr>
            <w:tcW w:w="7620"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Подготовка к полднику, полдник</w:t>
            </w:r>
          </w:p>
        </w:tc>
      </w:tr>
      <w:tr w:rsidR="00F05651" w:rsidRPr="001E08DC" w:rsidTr="007A47CA">
        <w:tc>
          <w:tcPr>
            <w:tcW w:w="1951" w:type="dxa"/>
          </w:tcPr>
          <w:p w:rsidR="00F05651" w:rsidRPr="001E08DC" w:rsidRDefault="00B24E23"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15:35</w:t>
            </w:r>
            <w:r w:rsidR="00F05651" w:rsidRPr="001E08DC">
              <w:t>-17:30</w:t>
            </w:r>
          </w:p>
        </w:tc>
        <w:tc>
          <w:tcPr>
            <w:tcW w:w="7620"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Совместная деятельность, прогулка</w:t>
            </w:r>
          </w:p>
        </w:tc>
      </w:tr>
      <w:tr w:rsidR="00F05651" w:rsidRPr="001E08DC" w:rsidTr="007A47CA">
        <w:tc>
          <w:tcPr>
            <w:tcW w:w="195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17:30-18:00</w:t>
            </w:r>
          </w:p>
        </w:tc>
        <w:tc>
          <w:tcPr>
            <w:tcW w:w="7620"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Уход домой</w:t>
            </w:r>
          </w:p>
        </w:tc>
      </w:tr>
    </w:tbl>
    <w:p w:rsidR="00F05651" w:rsidRPr="001E08DC" w:rsidRDefault="00F05651" w:rsidP="004A4013">
      <w:pPr>
        <w:spacing w:line="270" w:lineRule="atLeast"/>
        <w:jc w:val="center"/>
        <w:rPr>
          <w:b/>
          <w:color w:val="000000"/>
        </w:rPr>
      </w:pPr>
    </w:p>
    <w:p w:rsidR="00F05651" w:rsidRPr="001E08DC" w:rsidRDefault="00F05651" w:rsidP="004A4013">
      <w:pPr>
        <w:spacing w:line="270" w:lineRule="atLeast"/>
        <w:jc w:val="center"/>
        <w:rPr>
          <w:b/>
          <w:color w:val="000000"/>
        </w:rPr>
      </w:pPr>
    </w:p>
    <w:p w:rsidR="00F05651" w:rsidRPr="001E08DC" w:rsidRDefault="00F05651" w:rsidP="004A4013">
      <w:pPr>
        <w:spacing w:line="270" w:lineRule="atLeast"/>
        <w:jc w:val="center"/>
        <w:rPr>
          <w:b/>
          <w:color w:val="000000"/>
        </w:rPr>
      </w:pPr>
    </w:p>
    <w:p w:rsidR="00F05651" w:rsidRPr="001E08DC" w:rsidRDefault="00F05651" w:rsidP="004A4013">
      <w:pPr>
        <w:spacing w:line="270" w:lineRule="atLeast"/>
        <w:jc w:val="center"/>
        <w:rPr>
          <w:b/>
          <w:color w:val="000000"/>
        </w:rPr>
      </w:pPr>
    </w:p>
    <w:p w:rsidR="00F05651" w:rsidRPr="001E08DC" w:rsidRDefault="00F05651" w:rsidP="004A4013">
      <w:pPr>
        <w:spacing w:line="270" w:lineRule="atLeast"/>
        <w:jc w:val="center"/>
        <w:rPr>
          <w:b/>
          <w:color w:val="000000"/>
        </w:rPr>
      </w:pPr>
    </w:p>
    <w:p w:rsidR="00F05651" w:rsidRPr="001E08DC" w:rsidRDefault="00F05651" w:rsidP="004A4013">
      <w:pPr>
        <w:spacing w:line="270" w:lineRule="atLeast"/>
        <w:jc w:val="center"/>
        <w:rPr>
          <w:b/>
          <w:color w:val="000000"/>
        </w:rPr>
      </w:pPr>
    </w:p>
    <w:p w:rsidR="00F05651" w:rsidRPr="001E08DC" w:rsidRDefault="00F05651" w:rsidP="004A4013">
      <w:pPr>
        <w:spacing w:line="270" w:lineRule="atLeast"/>
        <w:jc w:val="center"/>
        <w:rPr>
          <w:b/>
          <w:color w:val="000000"/>
        </w:rPr>
      </w:pPr>
    </w:p>
    <w:p w:rsidR="00F05651" w:rsidRPr="001E08DC" w:rsidRDefault="00F05651" w:rsidP="004A4013">
      <w:pPr>
        <w:spacing w:line="270" w:lineRule="atLeast"/>
        <w:jc w:val="center"/>
        <w:rPr>
          <w:b/>
          <w:color w:val="000000"/>
        </w:rPr>
      </w:pPr>
    </w:p>
    <w:p w:rsidR="00F05651" w:rsidRPr="001E08DC" w:rsidRDefault="00F05651" w:rsidP="004A4013">
      <w:pPr>
        <w:spacing w:line="270" w:lineRule="atLeast"/>
        <w:jc w:val="center"/>
        <w:rPr>
          <w:b/>
          <w:color w:val="000000"/>
        </w:rPr>
      </w:pPr>
    </w:p>
    <w:p w:rsidR="00F05651" w:rsidRPr="001E08DC" w:rsidRDefault="00F05651" w:rsidP="004A4013">
      <w:pPr>
        <w:spacing w:line="270" w:lineRule="atLeast"/>
        <w:jc w:val="center"/>
        <w:rPr>
          <w:b/>
          <w:color w:val="000000"/>
        </w:rPr>
      </w:pPr>
    </w:p>
    <w:p w:rsidR="00F05651" w:rsidRPr="001E08DC" w:rsidRDefault="00F05651" w:rsidP="004A4013">
      <w:pPr>
        <w:spacing w:line="270" w:lineRule="atLeast"/>
        <w:jc w:val="center"/>
        <w:rPr>
          <w:b/>
          <w:color w:val="000000"/>
        </w:rPr>
      </w:pPr>
      <w:r w:rsidRPr="001E08DC">
        <w:rPr>
          <w:b/>
          <w:color w:val="000000"/>
        </w:rPr>
        <w:t>Вторая группа раннего возраста/ Холодный период года/</w:t>
      </w:r>
    </w:p>
    <w:tbl>
      <w:tblPr>
        <w:tblW w:w="9889" w:type="dxa"/>
        <w:tblCellMar>
          <w:left w:w="0" w:type="dxa"/>
          <w:right w:w="0" w:type="dxa"/>
        </w:tblCellMar>
        <w:tblLook w:val="00A0" w:firstRow="1" w:lastRow="0" w:firstColumn="1" w:lastColumn="0" w:noHBand="0" w:noVBand="0"/>
      </w:tblPr>
      <w:tblGrid>
        <w:gridCol w:w="2969"/>
        <w:gridCol w:w="6920"/>
      </w:tblGrid>
      <w:tr w:rsidR="00F05651" w:rsidRPr="001E08DC" w:rsidTr="00623EE0">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spacing w:line="240" w:lineRule="atLeast"/>
              <w:jc w:val="center"/>
              <w:rPr>
                <w:rFonts w:ascii="Arial" w:hAnsi="Arial" w:cs="Arial"/>
                <w:color w:val="000000"/>
              </w:rPr>
            </w:pPr>
            <w:bookmarkStart w:id="1" w:name="6b5dc58ef240b031e51a5472afcb54ee2630b50d"/>
            <w:bookmarkStart w:id="2" w:name="2"/>
            <w:bookmarkEnd w:id="1"/>
            <w:bookmarkEnd w:id="2"/>
            <w:r w:rsidRPr="001E08DC">
              <w:rPr>
                <w:b/>
                <w:bCs/>
                <w:color w:val="000000"/>
              </w:rPr>
              <w:t>Время</w:t>
            </w:r>
          </w:p>
        </w:tc>
        <w:tc>
          <w:tcPr>
            <w:tcW w:w="6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spacing w:line="240" w:lineRule="atLeast"/>
              <w:jc w:val="center"/>
              <w:rPr>
                <w:rFonts w:ascii="Arial" w:hAnsi="Arial" w:cs="Arial"/>
                <w:color w:val="000000"/>
              </w:rPr>
            </w:pPr>
            <w:r w:rsidRPr="001E08DC">
              <w:rPr>
                <w:b/>
                <w:bCs/>
                <w:color w:val="000000"/>
              </w:rPr>
              <w:t>Основная деятельность</w:t>
            </w:r>
          </w:p>
        </w:tc>
      </w:tr>
      <w:tr w:rsidR="00F05651" w:rsidRPr="001E08DC" w:rsidTr="00623EE0">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spacing w:line="240" w:lineRule="atLeast"/>
              <w:jc w:val="center"/>
              <w:rPr>
                <w:rFonts w:ascii="Arial" w:hAnsi="Arial" w:cs="Arial"/>
                <w:color w:val="000000"/>
              </w:rPr>
            </w:pPr>
            <w:r w:rsidRPr="001E08DC">
              <w:rPr>
                <w:color w:val="000000"/>
              </w:rPr>
              <w:t>7:30-8:35</w:t>
            </w:r>
          </w:p>
        </w:tc>
        <w:tc>
          <w:tcPr>
            <w:tcW w:w="6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spacing w:line="240" w:lineRule="atLeast"/>
              <w:jc w:val="center"/>
              <w:rPr>
                <w:rFonts w:ascii="Arial" w:hAnsi="Arial" w:cs="Arial"/>
                <w:color w:val="000000"/>
              </w:rPr>
            </w:pPr>
            <w:r w:rsidRPr="001E08DC">
              <w:rPr>
                <w:color w:val="000000"/>
              </w:rPr>
              <w:t xml:space="preserve">Прием детей, игры, утренняя гимнастика </w:t>
            </w:r>
          </w:p>
        </w:tc>
      </w:tr>
      <w:tr w:rsidR="00F05651" w:rsidRPr="001E08DC" w:rsidTr="004A4013">
        <w:trPr>
          <w:trHeight w:val="228"/>
        </w:trPr>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jc w:val="center"/>
              <w:rPr>
                <w:rFonts w:ascii="Arial" w:hAnsi="Arial" w:cs="Arial"/>
                <w:color w:val="000000"/>
              </w:rPr>
            </w:pPr>
            <w:r w:rsidRPr="001E08DC">
              <w:rPr>
                <w:color w:val="000000"/>
              </w:rPr>
              <w:t>8:35-9:00</w:t>
            </w:r>
          </w:p>
        </w:tc>
        <w:tc>
          <w:tcPr>
            <w:tcW w:w="6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jc w:val="center"/>
              <w:rPr>
                <w:rFonts w:ascii="Arial" w:hAnsi="Arial" w:cs="Arial"/>
                <w:color w:val="000000"/>
              </w:rPr>
            </w:pPr>
            <w:r w:rsidRPr="001E08DC">
              <w:rPr>
                <w:color w:val="000000"/>
              </w:rPr>
              <w:t>Подготовка к завтраку, завтрак</w:t>
            </w:r>
          </w:p>
        </w:tc>
      </w:tr>
      <w:tr w:rsidR="00F05651" w:rsidRPr="001E08DC" w:rsidTr="00623EE0">
        <w:trPr>
          <w:trHeight w:val="535"/>
        </w:trPr>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jc w:val="center"/>
              <w:rPr>
                <w:color w:val="000000"/>
              </w:rPr>
            </w:pPr>
            <w:r w:rsidRPr="001E08DC">
              <w:rPr>
                <w:color w:val="000000"/>
              </w:rPr>
              <w:t>9:00-9:15</w:t>
            </w:r>
          </w:p>
        </w:tc>
        <w:tc>
          <w:tcPr>
            <w:tcW w:w="6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jc w:val="center"/>
              <w:rPr>
                <w:color w:val="000000"/>
              </w:rPr>
            </w:pPr>
            <w:r w:rsidRPr="001E08DC">
              <w:rPr>
                <w:color w:val="000000"/>
              </w:rPr>
              <w:t>Игры, самостоятельная деятельность</w:t>
            </w:r>
          </w:p>
        </w:tc>
      </w:tr>
      <w:tr w:rsidR="00F05651" w:rsidRPr="001E08DC" w:rsidTr="00623EE0">
        <w:trPr>
          <w:trHeight w:val="401"/>
        </w:trPr>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jc w:val="center"/>
              <w:rPr>
                <w:rFonts w:ascii="Arial" w:hAnsi="Arial" w:cs="Arial"/>
                <w:color w:val="000000"/>
              </w:rPr>
            </w:pPr>
            <w:r w:rsidRPr="001E08DC">
              <w:rPr>
                <w:color w:val="000000"/>
              </w:rPr>
              <w:t>9:15-10:00</w:t>
            </w:r>
          </w:p>
        </w:tc>
        <w:tc>
          <w:tcPr>
            <w:tcW w:w="6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jc w:val="center"/>
              <w:rPr>
                <w:rFonts w:ascii="Arial" w:hAnsi="Arial" w:cs="Arial"/>
                <w:color w:val="000000"/>
              </w:rPr>
            </w:pPr>
            <w:r w:rsidRPr="001E08DC">
              <w:rPr>
                <w:color w:val="000000"/>
              </w:rPr>
              <w:t xml:space="preserve"> Организованная детская деятельность, занятия со специалистами</w:t>
            </w:r>
          </w:p>
        </w:tc>
      </w:tr>
      <w:tr w:rsidR="00F05651" w:rsidRPr="001E08DC" w:rsidTr="00623EE0">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spacing w:line="240" w:lineRule="atLeast"/>
              <w:jc w:val="center"/>
              <w:rPr>
                <w:rFonts w:ascii="Arial" w:hAnsi="Arial" w:cs="Arial"/>
                <w:color w:val="000000"/>
              </w:rPr>
            </w:pPr>
            <w:r w:rsidRPr="001E08DC">
              <w:rPr>
                <w:color w:val="000000"/>
              </w:rPr>
              <w:t>10:10-11:20</w:t>
            </w:r>
          </w:p>
        </w:tc>
        <w:tc>
          <w:tcPr>
            <w:tcW w:w="6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spacing w:line="240" w:lineRule="atLeast"/>
              <w:jc w:val="center"/>
              <w:rPr>
                <w:rFonts w:ascii="Arial" w:hAnsi="Arial" w:cs="Arial"/>
                <w:color w:val="000000"/>
              </w:rPr>
            </w:pPr>
            <w:r w:rsidRPr="001E08DC">
              <w:rPr>
                <w:color w:val="000000"/>
              </w:rPr>
              <w:t xml:space="preserve"> Игры,совместная деятельность, прогулка</w:t>
            </w:r>
          </w:p>
        </w:tc>
      </w:tr>
      <w:tr w:rsidR="00F05651" w:rsidRPr="001E08DC" w:rsidTr="00623EE0">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spacing w:line="240" w:lineRule="atLeast"/>
              <w:jc w:val="center"/>
              <w:rPr>
                <w:rFonts w:ascii="Arial" w:hAnsi="Arial" w:cs="Arial"/>
                <w:color w:val="000000"/>
              </w:rPr>
            </w:pPr>
            <w:r w:rsidRPr="001E08DC">
              <w:rPr>
                <w:color w:val="000000"/>
              </w:rPr>
              <w:t>11:20-11:45</w:t>
            </w:r>
          </w:p>
        </w:tc>
        <w:tc>
          <w:tcPr>
            <w:tcW w:w="6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spacing w:line="240" w:lineRule="atLeast"/>
              <w:jc w:val="center"/>
              <w:rPr>
                <w:rFonts w:ascii="Arial" w:hAnsi="Arial" w:cs="Arial"/>
                <w:color w:val="000000"/>
              </w:rPr>
            </w:pPr>
            <w:r w:rsidRPr="001E08DC">
              <w:rPr>
                <w:color w:val="000000"/>
              </w:rPr>
              <w:t>Подготовка к обеду, обед</w:t>
            </w:r>
          </w:p>
        </w:tc>
      </w:tr>
      <w:tr w:rsidR="00F05651" w:rsidRPr="001E08DC" w:rsidTr="00623EE0">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spacing w:line="240" w:lineRule="atLeast"/>
              <w:jc w:val="center"/>
              <w:rPr>
                <w:rFonts w:ascii="Arial" w:hAnsi="Arial" w:cs="Arial"/>
                <w:color w:val="000000"/>
              </w:rPr>
            </w:pPr>
            <w:r w:rsidRPr="001E08DC">
              <w:rPr>
                <w:color w:val="000000"/>
              </w:rPr>
              <w:t>11:45 -14:45</w:t>
            </w:r>
          </w:p>
        </w:tc>
        <w:tc>
          <w:tcPr>
            <w:tcW w:w="6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spacing w:line="240" w:lineRule="atLeast"/>
              <w:jc w:val="center"/>
              <w:rPr>
                <w:rFonts w:ascii="Arial" w:hAnsi="Arial" w:cs="Arial"/>
                <w:color w:val="000000"/>
              </w:rPr>
            </w:pPr>
            <w:r w:rsidRPr="001E08DC">
              <w:rPr>
                <w:color w:val="000000"/>
              </w:rPr>
              <w:t>Подготовка ко сну, сон</w:t>
            </w:r>
          </w:p>
        </w:tc>
      </w:tr>
      <w:tr w:rsidR="00F05651" w:rsidRPr="001E08DC" w:rsidTr="00623EE0">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spacing w:line="240" w:lineRule="atLeast"/>
              <w:jc w:val="center"/>
              <w:rPr>
                <w:rFonts w:ascii="Arial" w:hAnsi="Arial" w:cs="Arial"/>
                <w:color w:val="000000"/>
              </w:rPr>
            </w:pPr>
            <w:r w:rsidRPr="001E08DC">
              <w:rPr>
                <w:color w:val="000000"/>
              </w:rPr>
              <w:t>14:45-15.30</w:t>
            </w:r>
          </w:p>
        </w:tc>
        <w:tc>
          <w:tcPr>
            <w:tcW w:w="6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spacing w:line="240" w:lineRule="atLeast"/>
              <w:jc w:val="center"/>
              <w:rPr>
                <w:rFonts w:ascii="Arial" w:hAnsi="Arial" w:cs="Arial"/>
                <w:color w:val="000000"/>
              </w:rPr>
            </w:pPr>
            <w:r w:rsidRPr="001E08DC">
              <w:rPr>
                <w:color w:val="000000"/>
              </w:rPr>
              <w:t>Постепенный подъем, гимнастика, водные процедуры, воздушные процедуры</w:t>
            </w:r>
          </w:p>
        </w:tc>
      </w:tr>
      <w:tr w:rsidR="00F05651" w:rsidRPr="001E08DC" w:rsidTr="00623EE0">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spacing w:line="240" w:lineRule="atLeast"/>
              <w:jc w:val="center"/>
              <w:rPr>
                <w:rFonts w:ascii="Arial" w:hAnsi="Arial" w:cs="Arial"/>
                <w:color w:val="000000"/>
              </w:rPr>
            </w:pPr>
            <w:r w:rsidRPr="001E08DC">
              <w:rPr>
                <w:color w:val="000000"/>
              </w:rPr>
              <w:t>15:30-15:40</w:t>
            </w:r>
          </w:p>
        </w:tc>
        <w:tc>
          <w:tcPr>
            <w:tcW w:w="6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spacing w:line="240" w:lineRule="atLeast"/>
              <w:jc w:val="center"/>
              <w:rPr>
                <w:rFonts w:ascii="Arial" w:hAnsi="Arial" w:cs="Arial"/>
                <w:color w:val="000000"/>
              </w:rPr>
            </w:pPr>
            <w:r w:rsidRPr="001E08DC">
              <w:rPr>
                <w:color w:val="000000"/>
              </w:rPr>
              <w:t>Подготовка к полднику, полдник</w:t>
            </w:r>
          </w:p>
        </w:tc>
      </w:tr>
      <w:tr w:rsidR="00F05651" w:rsidRPr="001E08DC" w:rsidTr="004A4013">
        <w:trPr>
          <w:trHeight w:val="276"/>
        </w:trPr>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jc w:val="center"/>
              <w:rPr>
                <w:rFonts w:ascii="Arial" w:hAnsi="Arial" w:cs="Arial"/>
                <w:color w:val="000000"/>
              </w:rPr>
            </w:pPr>
            <w:r w:rsidRPr="001E08DC">
              <w:rPr>
                <w:color w:val="000000"/>
              </w:rPr>
              <w:t>16:00-16.30</w:t>
            </w:r>
          </w:p>
        </w:tc>
        <w:tc>
          <w:tcPr>
            <w:tcW w:w="6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jc w:val="center"/>
              <w:rPr>
                <w:rFonts w:ascii="Arial" w:hAnsi="Arial" w:cs="Arial"/>
                <w:color w:val="000000"/>
              </w:rPr>
            </w:pPr>
            <w:r w:rsidRPr="001E08DC">
              <w:rPr>
                <w:color w:val="000000"/>
              </w:rPr>
              <w:t>Организованная образовательная деятельность</w:t>
            </w:r>
          </w:p>
        </w:tc>
      </w:tr>
      <w:tr w:rsidR="00F05651" w:rsidRPr="001E08DC" w:rsidTr="004A4013">
        <w:trPr>
          <w:trHeight w:val="184"/>
        </w:trPr>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jc w:val="center"/>
              <w:rPr>
                <w:rFonts w:ascii="Arial" w:hAnsi="Arial" w:cs="Arial"/>
                <w:color w:val="000000"/>
              </w:rPr>
            </w:pPr>
            <w:r w:rsidRPr="001E08DC">
              <w:rPr>
                <w:color w:val="000000"/>
              </w:rPr>
              <w:t>16:30-17:30</w:t>
            </w:r>
          </w:p>
        </w:tc>
        <w:tc>
          <w:tcPr>
            <w:tcW w:w="6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jc w:val="center"/>
              <w:rPr>
                <w:rFonts w:ascii="Arial" w:hAnsi="Arial" w:cs="Arial"/>
                <w:color w:val="000000"/>
              </w:rPr>
            </w:pPr>
            <w:r w:rsidRPr="001E08DC">
              <w:rPr>
                <w:color w:val="000000"/>
              </w:rPr>
              <w:t xml:space="preserve"> Игры, самостоятельная деятельность детей</w:t>
            </w:r>
          </w:p>
        </w:tc>
      </w:tr>
      <w:tr w:rsidR="00F05651" w:rsidRPr="001E08DC" w:rsidTr="004A4013">
        <w:trPr>
          <w:trHeight w:val="309"/>
        </w:trPr>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jc w:val="center"/>
              <w:rPr>
                <w:color w:val="000000"/>
              </w:rPr>
            </w:pPr>
            <w:r w:rsidRPr="001E08DC">
              <w:rPr>
                <w:color w:val="000000"/>
              </w:rPr>
              <w:t>17.30-18.00</w:t>
            </w:r>
          </w:p>
        </w:tc>
        <w:tc>
          <w:tcPr>
            <w:tcW w:w="6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05651" w:rsidRPr="001E08DC" w:rsidRDefault="00F05651" w:rsidP="00623EE0">
            <w:pPr>
              <w:jc w:val="center"/>
              <w:rPr>
                <w:color w:val="000000"/>
              </w:rPr>
            </w:pPr>
            <w:r w:rsidRPr="001E08DC">
              <w:rPr>
                <w:color w:val="000000"/>
              </w:rPr>
              <w:t>Уход домой</w:t>
            </w:r>
          </w:p>
        </w:tc>
      </w:tr>
    </w:tbl>
    <w:p w:rsidR="00F05651" w:rsidRPr="001E08DC" w:rsidRDefault="00F05651" w:rsidP="001C4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F05651" w:rsidRPr="001E08DC" w:rsidRDefault="00F05651" w:rsidP="001C4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F05651" w:rsidRPr="001E08DC" w:rsidRDefault="00F05651" w:rsidP="001C4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F05651" w:rsidRPr="001E08DC" w:rsidRDefault="00F05651" w:rsidP="001C4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1E08DC">
        <w:rPr>
          <w:b/>
          <w:bCs/>
        </w:rPr>
        <w:t xml:space="preserve">3.2  Учебный план по реализации образовательной программы </w:t>
      </w:r>
    </w:p>
    <w:p w:rsidR="00F05651" w:rsidRPr="001E08DC" w:rsidRDefault="00F05651" w:rsidP="001C4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F05651" w:rsidRPr="001E08DC" w:rsidRDefault="00F05651" w:rsidP="001C4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rPr>
          <w:b/>
          <w:bCs/>
        </w:rPr>
        <w:t>«От рождения до школы»</w:t>
      </w:r>
      <w:r w:rsidRPr="001E08DC">
        <w:t> </w:t>
      </w:r>
      <w:r w:rsidRPr="001E08DC">
        <w:rPr>
          <w:b/>
          <w:bCs/>
        </w:rPr>
        <w:t xml:space="preserve">/ Под ред. Н. Е. Вераксы, Т. С. </w:t>
      </w:r>
      <w:r w:rsidRPr="001E08DC">
        <w:t xml:space="preserve">Комаровой, </w:t>
      </w:r>
      <w:r w:rsidRPr="001E08DC">
        <w:rPr>
          <w:b/>
          <w:bCs/>
        </w:rPr>
        <w:t>М. А. Васильевой для второй группы раннего возрасте детей от 2до 3 лет</w:t>
      </w:r>
      <w:r w:rsidRPr="001E08DC">
        <w:t xml:space="preserve"> По действующему СанПиН для детей 2-3 лет планируют не более 10 занятий в неделю продолжительностью не более 8-10 минут (</w:t>
      </w:r>
      <w:r w:rsidRPr="001E08DC">
        <w:rPr>
          <w:b/>
          <w:bCs/>
        </w:rPr>
        <w:t>мониторинг входной 02-25 сентября и 21-31 мая, каникулы с 11 января-16 января, 23 марта- 31 марта,1июня-31августа)</w:t>
      </w:r>
      <w:r w:rsidRPr="001E08DC">
        <w:br/>
        <w:t xml:space="preserve">(СанПиН 2.4.1.3049-13). </w:t>
      </w:r>
    </w:p>
    <w:tbl>
      <w:tblPr>
        <w:tblpPr w:leftFromText="180" w:rightFromText="180" w:vertAnchor="text" w:horzAnchor="margin" w:tblpY="687"/>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7"/>
        <w:gridCol w:w="239"/>
        <w:gridCol w:w="2055"/>
        <w:gridCol w:w="2100"/>
        <w:gridCol w:w="1923"/>
      </w:tblGrid>
      <w:tr w:rsidR="00F05651" w:rsidRPr="001E08DC" w:rsidTr="009F5497">
        <w:trPr>
          <w:trHeight w:val="270"/>
        </w:trPr>
        <w:tc>
          <w:tcPr>
            <w:tcW w:w="9694" w:type="dxa"/>
            <w:gridSpan w:val="5"/>
          </w:tcPr>
          <w:p w:rsidR="00F05651" w:rsidRPr="001E08DC" w:rsidRDefault="00F05651" w:rsidP="009F5497">
            <w:pPr>
              <w:jc w:val="both"/>
              <w:rPr>
                <w:b/>
                <w:bCs/>
              </w:rPr>
            </w:pPr>
            <w:r w:rsidRPr="001E08DC">
              <w:rPr>
                <w:b/>
                <w:bCs/>
              </w:rPr>
              <w:t>ОРГАНИЗОВАННАЯ ОБРАЗОВАТЕЛЬНАЯ ДЕЯТЕЛЬНОСТЬ/ ИГРЫ - ЗАНЯТИЯ</w:t>
            </w:r>
          </w:p>
        </w:tc>
      </w:tr>
      <w:tr w:rsidR="00F05651" w:rsidRPr="001E08DC" w:rsidTr="009F5497">
        <w:trPr>
          <w:trHeight w:val="270"/>
        </w:trPr>
        <w:tc>
          <w:tcPr>
            <w:tcW w:w="3377" w:type="dxa"/>
          </w:tcPr>
          <w:p w:rsidR="00F05651" w:rsidRPr="001E08DC" w:rsidRDefault="00F05651" w:rsidP="009F5497">
            <w:pPr>
              <w:jc w:val="both"/>
              <w:rPr>
                <w:b/>
                <w:bCs/>
              </w:rPr>
            </w:pPr>
            <w:r w:rsidRPr="001E08DC">
              <w:rPr>
                <w:b/>
                <w:bCs/>
              </w:rPr>
              <w:t>Базовый вид деятельности</w:t>
            </w:r>
          </w:p>
        </w:tc>
        <w:tc>
          <w:tcPr>
            <w:tcW w:w="239" w:type="dxa"/>
            <w:tcBorders>
              <w:right w:val="nil"/>
            </w:tcBorders>
          </w:tcPr>
          <w:p w:rsidR="00F05651" w:rsidRPr="001E08DC" w:rsidRDefault="00F05651" w:rsidP="009F5497">
            <w:pPr>
              <w:jc w:val="both"/>
              <w:rPr>
                <w:b/>
                <w:bCs/>
              </w:rPr>
            </w:pPr>
          </w:p>
        </w:tc>
        <w:tc>
          <w:tcPr>
            <w:tcW w:w="2055" w:type="dxa"/>
            <w:tcBorders>
              <w:top w:val="nil"/>
              <w:left w:val="nil"/>
              <w:bottom w:val="nil"/>
            </w:tcBorders>
          </w:tcPr>
          <w:p w:rsidR="00F05651" w:rsidRPr="001E08DC" w:rsidRDefault="00F05651" w:rsidP="009F5497">
            <w:pPr>
              <w:jc w:val="both"/>
              <w:rPr>
                <w:b/>
                <w:bCs/>
              </w:rPr>
            </w:pPr>
            <w:r w:rsidRPr="001E08DC">
              <w:rPr>
                <w:b/>
                <w:bCs/>
              </w:rPr>
              <w:t xml:space="preserve"> неделя</w:t>
            </w:r>
          </w:p>
        </w:tc>
        <w:tc>
          <w:tcPr>
            <w:tcW w:w="2100" w:type="dxa"/>
            <w:tcBorders>
              <w:top w:val="nil"/>
              <w:left w:val="nil"/>
              <w:bottom w:val="nil"/>
            </w:tcBorders>
          </w:tcPr>
          <w:p w:rsidR="00F05651" w:rsidRPr="001E08DC" w:rsidRDefault="00F05651" w:rsidP="009F5497">
            <w:pPr>
              <w:jc w:val="both"/>
              <w:rPr>
                <w:b/>
                <w:bCs/>
              </w:rPr>
            </w:pPr>
            <w:r w:rsidRPr="001E08DC">
              <w:rPr>
                <w:b/>
                <w:bCs/>
              </w:rPr>
              <w:t>месяц</w:t>
            </w:r>
          </w:p>
        </w:tc>
        <w:tc>
          <w:tcPr>
            <w:tcW w:w="1923" w:type="dxa"/>
            <w:tcBorders>
              <w:top w:val="nil"/>
              <w:left w:val="nil"/>
              <w:bottom w:val="nil"/>
            </w:tcBorders>
          </w:tcPr>
          <w:p w:rsidR="00F05651" w:rsidRPr="001E08DC" w:rsidRDefault="00F05651" w:rsidP="009F5497">
            <w:pPr>
              <w:jc w:val="both"/>
              <w:rPr>
                <w:b/>
                <w:bCs/>
              </w:rPr>
            </w:pPr>
            <w:r w:rsidRPr="001E08DC">
              <w:rPr>
                <w:b/>
                <w:bCs/>
              </w:rPr>
              <w:t>год</w:t>
            </w:r>
          </w:p>
        </w:tc>
      </w:tr>
      <w:tr w:rsidR="00F05651" w:rsidRPr="001E08DC" w:rsidTr="009F5497">
        <w:trPr>
          <w:trHeight w:val="554"/>
        </w:trPr>
        <w:tc>
          <w:tcPr>
            <w:tcW w:w="3377" w:type="dxa"/>
          </w:tcPr>
          <w:p w:rsidR="00F05651" w:rsidRPr="001E08DC" w:rsidRDefault="00F05651" w:rsidP="009F5497">
            <w:pPr>
              <w:jc w:val="both"/>
            </w:pPr>
            <w:r w:rsidRPr="001E08DC">
              <w:t xml:space="preserve">Физическая культура в помещении/ Развитие движений </w:t>
            </w:r>
          </w:p>
        </w:tc>
        <w:tc>
          <w:tcPr>
            <w:tcW w:w="239" w:type="dxa"/>
            <w:tcBorders>
              <w:right w:val="nil"/>
            </w:tcBorders>
          </w:tcPr>
          <w:p w:rsidR="00F05651" w:rsidRPr="001E08DC" w:rsidRDefault="00F05651" w:rsidP="009F5497">
            <w:pPr>
              <w:jc w:val="both"/>
            </w:pPr>
          </w:p>
        </w:tc>
        <w:tc>
          <w:tcPr>
            <w:tcW w:w="2055" w:type="dxa"/>
            <w:tcBorders>
              <w:left w:val="nil"/>
            </w:tcBorders>
          </w:tcPr>
          <w:p w:rsidR="00F05651" w:rsidRPr="001E08DC" w:rsidRDefault="00F05651" w:rsidP="009F5497">
            <w:pPr>
              <w:jc w:val="both"/>
            </w:pPr>
            <w:r w:rsidRPr="001E08DC">
              <w:t xml:space="preserve">2 </w:t>
            </w:r>
          </w:p>
        </w:tc>
        <w:tc>
          <w:tcPr>
            <w:tcW w:w="2100" w:type="dxa"/>
            <w:tcBorders>
              <w:left w:val="nil"/>
            </w:tcBorders>
          </w:tcPr>
          <w:p w:rsidR="00F05651" w:rsidRPr="001E08DC" w:rsidRDefault="00F05651" w:rsidP="009F5497">
            <w:pPr>
              <w:jc w:val="both"/>
            </w:pPr>
            <w:r w:rsidRPr="001E08DC">
              <w:t>8</w:t>
            </w:r>
          </w:p>
        </w:tc>
        <w:tc>
          <w:tcPr>
            <w:tcW w:w="1923" w:type="dxa"/>
            <w:tcBorders>
              <w:left w:val="nil"/>
            </w:tcBorders>
          </w:tcPr>
          <w:p w:rsidR="00F05651" w:rsidRPr="001E08DC" w:rsidRDefault="00F05651" w:rsidP="009F5497">
            <w:pPr>
              <w:jc w:val="both"/>
            </w:pPr>
            <w:r w:rsidRPr="001E08DC">
              <w:t>64</w:t>
            </w:r>
          </w:p>
        </w:tc>
      </w:tr>
      <w:tr w:rsidR="00F05651" w:rsidRPr="001E08DC" w:rsidTr="009F5497">
        <w:trPr>
          <w:trHeight w:val="554"/>
        </w:trPr>
        <w:tc>
          <w:tcPr>
            <w:tcW w:w="3377" w:type="dxa"/>
          </w:tcPr>
          <w:p w:rsidR="00F05651" w:rsidRPr="001E08DC" w:rsidRDefault="00F05651" w:rsidP="009F5497">
            <w:pPr>
              <w:jc w:val="both"/>
            </w:pPr>
            <w:r w:rsidRPr="001E08DC">
              <w:t>Физическая культура на прогулке</w:t>
            </w:r>
          </w:p>
        </w:tc>
        <w:tc>
          <w:tcPr>
            <w:tcW w:w="239" w:type="dxa"/>
            <w:tcBorders>
              <w:right w:val="nil"/>
            </w:tcBorders>
          </w:tcPr>
          <w:p w:rsidR="00F05651" w:rsidRPr="001E08DC" w:rsidRDefault="00F05651" w:rsidP="009F5497">
            <w:pPr>
              <w:jc w:val="both"/>
            </w:pPr>
          </w:p>
        </w:tc>
        <w:tc>
          <w:tcPr>
            <w:tcW w:w="2055" w:type="dxa"/>
            <w:tcBorders>
              <w:left w:val="nil"/>
            </w:tcBorders>
          </w:tcPr>
          <w:p w:rsidR="00F05651" w:rsidRPr="001E08DC" w:rsidRDefault="00F05651" w:rsidP="009F5497">
            <w:pPr>
              <w:jc w:val="both"/>
            </w:pPr>
            <w:r w:rsidRPr="001E08DC">
              <w:t xml:space="preserve">1 </w:t>
            </w:r>
          </w:p>
        </w:tc>
        <w:tc>
          <w:tcPr>
            <w:tcW w:w="2100" w:type="dxa"/>
            <w:tcBorders>
              <w:left w:val="nil"/>
            </w:tcBorders>
          </w:tcPr>
          <w:p w:rsidR="00F05651" w:rsidRPr="001E08DC" w:rsidRDefault="00F05651" w:rsidP="009F5497">
            <w:pPr>
              <w:jc w:val="both"/>
            </w:pPr>
            <w:r w:rsidRPr="001E08DC">
              <w:t>4</w:t>
            </w:r>
          </w:p>
        </w:tc>
        <w:tc>
          <w:tcPr>
            <w:tcW w:w="1923" w:type="dxa"/>
            <w:tcBorders>
              <w:left w:val="nil"/>
            </w:tcBorders>
          </w:tcPr>
          <w:p w:rsidR="00F05651" w:rsidRPr="001E08DC" w:rsidRDefault="00F05651" w:rsidP="009F5497">
            <w:pPr>
              <w:jc w:val="both"/>
            </w:pPr>
            <w:r w:rsidRPr="001E08DC">
              <w:t>32</w:t>
            </w:r>
          </w:p>
        </w:tc>
      </w:tr>
      <w:tr w:rsidR="00F05651" w:rsidRPr="001E08DC" w:rsidTr="009F5497">
        <w:trPr>
          <w:trHeight w:val="1093"/>
        </w:trPr>
        <w:tc>
          <w:tcPr>
            <w:tcW w:w="3377" w:type="dxa"/>
          </w:tcPr>
          <w:p w:rsidR="00F05651" w:rsidRPr="001E08DC" w:rsidRDefault="00F05651" w:rsidP="009F5497">
            <w:pPr>
              <w:jc w:val="both"/>
            </w:pPr>
            <w:r w:rsidRPr="001E08DC">
              <w:t xml:space="preserve">Познавательное развитие/расширение ориентировки в окружающем  мире и развитие речи </w:t>
            </w:r>
          </w:p>
        </w:tc>
        <w:tc>
          <w:tcPr>
            <w:tcW w:w="239" w:type="dxa"/>
            <w:tcBorders>
              <w:right w:val="nil"/>
            </w:tcBorders>
          </w:tcPr>
          <w:p w:rsidR="00F05651" w:rsidRPr="001E08DC" w:rsidRDefault="00F05651" w:rsidP="009F5497">
            <w:pPr>
              <w:jc w:val="both"/>
            </w:pPr>
          </w:p>
        </w:tc>
        <w:tc>
          <w:tcPr>
            <w:tcW w:w="2055" w:type="dxa"/>
            <w:tcBorders>
              <w:left w:val="nil"/>
            </w:tcBorders>
          </w:tcPr>
          <w:p w:rsidR="00F05651" w:rsidRPr="001E08DC" w:rsidRDefault="00F05651" w:rsidP="009F5497">
            <w:pPr>
              <w:jc w:val="both"/>
            </w:pPr>
            <w:r w:rsidRPr="001E08DC">
              <w:t xml:space="preserve">1 </w:t>
            </w:r>
          </w:p>
        </w:tc>
        <w:tc>
          <w:tcPr>
            <w:tcW w:w="2100" w:type="dxa"/>
            <w:tcBorders>
              <w:left w:val="nil"/>
            </w:tcBorders>
          </w:tcPr>
          <w:p w:rsidR="00F05651" w:rsidRPr="001E08DC" w:rsidRDefault="00F05651" w:rsidP="009F5497">
            <w:pPr>
              <w:jc w:val="both"/>
            </w:pPr>
            <w:r w:rsidRPr="001E08DC">
              <w:t>4</w:t>
            </w:r>
          </w:p>
        </w:tc>
        <w:tc>
          <w:tcPr>
            <w:tcW w:w="1923" w:type="dxa"/>
            <w:tcBorders>
              <w:left w:val="nil"/>
            </w:tcBorders>
          </w:tcPr>
          <w:p w:rsidR="00F05651" w:rsidRPr="001E08DC" w:rsidRDefault="00F05651" w:rsidP="009F5497">
            <w:pPr>
              <w:jc w:val="both"/>
            </w:pPr>
            <w:r w:rsidRPr="001E08DC">
              <w:t>32</w:t>
            </w:r>
          </w:p>
        </w:tc>
      </w:tr>
      <w:tr w:rsidR="00F05651" w:rsidRPr="001E08DC" w:rsidTr="009F5497">
        <w:trPr>
          <w:trHeight w:val="270"/>
        </w:trPr>
        <w:tc>
          <w:tcPr>
            <w:tcW w:w="3377" w:type="dxa"/>
          </w:tcPr>
          <w:p w:rsidR="00F05651" w:rsidRPr="001E08DC" w:rsidRDefault="00F05651" w:rsidP="009F5497">
            <w:pPr>
              <w:jc w:val="both"/>
            </w:pPr>
            <w:r w:rsidRPr="001E08DC">
              <w:t xml:space="preserve">Развитие речи </w:t>
            </w:r>
          </w:p>
        </w:tc>
        <w:tc>
          <w:tcPr>
            <w:tcW w:w="239" w:type="dxa"/>
            <w:tcBorders>
              <w:right w:val="nil"/>
            </w:tcBorders>
          </w:tcPr>
          <w:p w:rsidR="00F05651" w:rsidRPr="001E08DC" w:rsidRDefault="00F05651" w:rsidP="009F5497">
            <w:pPr>
              <w:jc w:val="both"/>
            </w:pPr>
          </w:p>
        </w:tc>
        <w:tc>
          <w:tcPr>
            <w:tcW w:w="2055" w:type="dxa"/>
            <w:tcBorders>
              <w:left w:val="nil"/>
            </w:tcBorders>
          </w:tcPr>
          <w:p w:rsidR="00F05651" w:rsidRPr="001E08DC" w:rsidRDefault="00F05651" w:rsidP="009F5497">
            <w:pPr>
              <w:jc w:val="both"/>
            </w:pPr>
            <w:r w:rsidRPr="001E08DC">
              <w:t xml:space="preserve">2 </w:t>
            </w:r>
          </w:p>
        </w:tc>
        <w:tc>
          <w:tcPr>
            <w:tcW w:w="2100" w:type="dxa"/>
            <w:tcBorders>
              <w:left w:val="nil"/>
            </w:tcBorders>
          </w:tcPr>
          <w:p w:rsidR="00F05651" w:rsidRPr="001E08DC" w:rsidRDefault="00F05651" w:rsidP="009F5497">
            <w:pPr>
              <w:jc w:val="both"/>
            </w:pPr>
            <w:r w:rsidRPr="001E08DC">
              <w:t>8</w:t>
            </w:r>
          </w:p>
        </w:tc>
        <w:tc>
          <w:tcPr>
            <w:tcW w:w="1923" w:type="dxa"/>
            <w:tcBorders>
              <w:left w:val="nil"/>
            </w:tcBorders>
          </w:tcPr>
          <w:p w:rsidR="00F05651" w:rsidRPr="001E08DC" w:rsidRDefault="00F05651" w:rsidP="009F5497">
            <w:pPr>
              <w:jc w:val="both"/>
            </w:pPr>
            <w:r w:rsidRPr="001E08DC">
              <w:t>64</w:t>
            </w:r>
          </w:p>
        </w:tc>
      </w:tr>
      <w:tr w:rsidR="00F05651" w:rsidRPr="001E08DC" w:rsidTr="009F5497">
        <w:trPr>
          <w:trHeight w:val="284"/>
        </w:trPr>
        <w:tc>
          <w:tcPr>
            <w:tcW w:w="3377" w:type="dxa"/>
          </w:tcPr>
          <w:p w:rsidR="00F05651" w:rsidRPr="001E08DC" w:rsidRDefault="00F05651" w:rsidP="009F5497">
            <w:pPr>
              <w:jc w:val="both"/>
            </w:pPr>
            <w:r w:rsidRPr="001E08DC">
              <w:t xml:space="preserve">Рисование </w:t>
            </w:r>
          </w:p>
        </w:tc>
        <w:tc>
          <w:tcPr>
            <w:tcW w:w="239" w:type="dxa"/>
            <w:tcBorders>
              <w:right w:val="nil"/>
            </w:tcBorders>
          </w:tcPr>
          <w:p w:rsidR="00F05651" w:rsidRPr="001E08DC" w:rsidRDefault="00F05651" w:rsidP="009F5497">
            <w:pPr>
              <w:jc w:val="both"/>
            </w:pPr>
          </w:p>
        </w:tc>
        <w:tc>
          <w:tcPr>
            <w:tcW w:w="2055" w:type="dxa"/>
            <w:tcBorders>
              <w:left w:val="nil"/>
            </w:tcBorders>
          </w:tcPr>
          <w:p w:rsidR="00F05651" w:rsidRPr="001E08DC" w:rsidRDefault="00F05651" w:rsidP="009F5497">
            <w:pPr>
              <w:jc w:val="both"/>
            </w:pPr>
            <w:r w:rsidRPr="001E08DC">
              <w:t xml:space="preserve">1 </w:t>
            </w:r>
          </w:p>
        </w:tc>
        <w:tc>
          <w:tcPr>
            <w:tcW w:w="2100" w:type="dxa"/>
            <w:tcBorders>
              <w:left w:val="nil"/>
            </w:tcBorders>
          </w:tcPr>
          <w:p w:rsidR="00F05651" w:rsidRPr="001E08DC" w:rsidRDefault="00F05651" w:rsidP="009F5497">
            <w:pPr>
              <w:jc w:val="both"/>
            </w:pPr>
            <w:r w:rsidRPr="001E08DC">
              <w:t>4</w:t>
            </w:r>
          </w:p>
        </w:tc>
        <w:tc>
          <w:tcPr>
            <w:tcW w:w="1923" w:type="dxa"/>
            <w:tcBorders>
              <w:left w:val="nil"/>
            </w:tcBorders>
          </w:tcPr>
          <w:p w:rsidR="00F05651" w:rsidRPr="001E08DC" w:rsidRDefault="00F05651" w:rsidP="009F5497">
            <w:pPr>
              <w:jc w:val="both"/>
            </w:pPr>
            <w:r w:rsidRPr="001E08DC">
              <w:t>32</w:t>
            </w:r>
          </w:p>
        </w:tc>
      </w:tr>
      <w:tr w:rsidR="00F05651" w:rsidRPr="001E08DC" w:rsidTr="009F5497">
        <w:trPr>
          <w:trHeight w:val="270"/>
        </w:trPr>
        <w:tc>
          <w:tcPr>
            <w:tcW w:w="3377" w:type="dxa"/>
          </w:tcPr>
          <w:p w:rsidR="00F05651" w:rsidRPr="001E08DC" w:rsidRDefault="00F05651" w:rsidP="009F5497">
            <w:pPr>
              <w:jc w:val="both"/>
            </w:pPr>
            <w:r w:rsidRPr="001E08DC">
              <w:t xml:space="preserve">Лепка </w:t>
            </w:r>
          </w:p>
        </w:tc>
        <w:tc>
          <w:tcPr>
            <w:tcW w:w="239" w:type="dxa"/>
            <w:tcBorders>
              <w:right w:val="nil"/>
            </w:tcBorders>
          </w:tcPr>
          <w:p w:rsidR="00F05651" w:rsidRPr="001E08DC" w:rsidRDefault="00F05651" w:rsidP="009F5497">
            <w:pPr>
              <w:jc w:val="both"/>
            </w:pPr>
          </w:p>
        </w:tc>
        <w:tc>
          <w:tcPr>
            <w:tcW w:w="2055" w:type="dxa"/>
            <w:tcBorders>
              <w:left w:val="nil"/>
            </w:tcBorders>
          </w:tcPr>
          <w:p w:rsidR="00F05651" w:rsidRPr="001E08DC" w:rsidRDefault="00F05651" w:rsidP="009F5497">
            <w:pPr>
              <w:jc w:val="both"/>
            </w:pPr>
            <w:r w:rsidRPr="001E08DC">
              <w:t xml:space="preserve">1 </w:t>
            </w:r>
          </w:p>
        </w:tc>
        <w:tc>
          <w:tcPr>
            <w:tcW w:w="2100" w:type="dxa"/>
            <w:tcBorders>
              <w:left w:val="nil"/>
            </w:tcBorders>
          </w:tcPr>
          <w:p w:rsidR="00F05651" w:rsidRPr="001E08DC" w:rsidRDefault="00F05651" w:rsidP="009F5497">
            <w:pPr>
              <w:jc w:val="both"/>
            </w:pPr>
            <w:r w:rsidRPr="001E08DC">
              <w:t>4</w:t>
            </w:r>
          </w:p>
        </w:tc>
        <w:tc>
          <w:tcPr>
            <w:tcW w:w="1923" w:type="dxa"/>
            <w:tcBorders>
              <w:left w:val="nil"/>
            </w:tcBorders>
          </w:tcPr>
          <w:p w:rsidR="00F05651" w:rsidRPr="001E08DC" w:rsidRDefault="00F05651" w:rsidP="009F5497">
            <w:pPr>
              <w:jc w:val="both"/>
            </w:pPr>
            <w:r w:rsidRPr="001E08DC">
              <w:t>32</w:t>
            </w:r>
          </w:p>
        </w:tc>
      </w:tr>
      <w:tr w:rsidR="00F05651" w:rsidRPr="001E08DC" w:rsidTr="009F5497">
        <w:trPr>
          <w:trHeight w:val="270"/>
        </w:trPr>
        <w:tc>
          <w:tcPr>
            <w:tcW w:w="3377" w:type="dxa"/>
          </w:tcPr>
          <w:p w:rsidR="00F05651" w:rsidRPr="001E08DC" w:rsidRDefault="00F05651" w:rsidP="009F5497">
            <w:pPr>
              <w:jc w:val="both"/>
            </w:pPr>
            <w:r w:rsidRPr="001E08DC">
              <w:lastRenderedPageBreak/>
              <w:t xml:space="preserve">Аппликация </w:t>
            </w:r>
          </w:p>
        </w:tc>
        <w:tc>
          <w:tcPr>
            <w:tcW w:w="239" w:type="dxa"/>
            <w:tcBorders>
              <w:right w:val="nil"/>
            </w:tcBorders>
          </w:tcPr>
          <w:p w:rsidR="00F05651" w:rsidRPr="001E08DC" w:rsidRDefault="00F05651" w:rsidP="009F5497">
            <w:pPr>
              <w:jc w:val="both"/>
            </w:pPr>
          </w:p>
        </w:tc>
        <w:tc>
          <w:tcPr>
            <w:tcW w:w="2055" w:type="dxa"/>
            <w:tcBorders>
              <w:left w:val="nil"/>
            </w:tcBorders>
          </w:tcPr>
          <w:p w:rsidR="00F05651" w:rsidRPr="001E08DC" w:rsidRDefault="00F05651" w:rsidP="009F5497">
            <w:pPr>
              <w:jc w:val="both"/>
            </w:pPr>
            <w:r w:rsidRPr="001E08DC">
              <w:t>-</w:t>
            </w:r>
          </w:p>
        </w:tc>
        <w:tc>
          <w:tcPr>
            <w:tcW w:w="2100" w:type="dxa"/>
            <w:tcBorders>
              <w:left w:val="nil"/>
            </w:tcBorders>
          </w:tcPr>
          <w:p w:rsidR="00F05651" w:rsidRPr="001E08DC" w:rsidRDefault="00F05651" w:rsidP="009F5497">
            <w:pPr>
              <w:jc w:val="both"/>
            </w:pPr>
          </w:p>
        </w:tc>
        <w:tc>
          <w:tcPr>
            <w:tcW w:w="1923" w:type="dxa"/>
            <w:tcBorders>
              <w:left w:val="nil"/>
            </w:tcBorders>
          </w:tcPr>
          <w:p w:rsidR="00F05651" w:rsidRPr="001E08DC" w:rsidRDefault="00F05651" w:rsidP="009F5497">
            <w:pPr>
              <w:jc w:val="both"/>
            </w:pPr>
          </w:p>
        </w:tc>
      </w:tr>
      <w:tr w:rsidR="00F05651" w:rsidRPr="001E08DC" w:rsidTr="009F5497">
        <w:trPr>
          <w:trHeight w:val="270"/>
        </w:trPr>
        <w:tc>
          <w:tcPr>
            <w:tcW w:w="3377" w:type="dxa"/>
          </w:tcPr>
          <w:p w:rsidR="00F05651" w:rsidRPr="001E08DC" w:rsidRDefault="00F05651" w:rsidP="009F5497">
            <w:pPr>
              <w:jc w:val="both"/>
            </w:pPr>
            <w:r w:rsidRPr="001E08DC">
              <w:t xml:space="preserve">Музыка </w:t>
            </w:r>
          </w:p>
        </w:tc>
        <w:tc>
          <w:tcPr>
            <w:tcW w:w="239" w:type="dxa"/>
            <w:tcBorders>
              <w:right w:val="nil"/>
            </w:tcBorders>
          </w:tcPr>
          <w:p w:rsidR="00F05651" w:rsidRPr="001E08DC" w:rsidRDefault="00F05651" w:rsidP="009F5497">
            <w:pPr>
              <w:jc w:val="both"/>
            </w:pPr>
          </w:p>
        </w:tc>
        <w:tc>
          <w:tcPr>
            <w:tcW w:w="2055" w:type="dxa"/>
            <w:tcBorders>
              <w:left w:val="nil"/>
            </w:tcBorders>
          </w:tcPr>
          <w:p w:rsidR="00F05651" w:rsidRPr="001E08DC" w:rsidRDefault="00F05651" w:rsidP="009F5497">
            <w:pPr>
              <w:jc w:val="both"/>
            </w:pPr>
            <w:r w:rsidRPr="001E08DC">
              <w:t xml:space="preserve">2 </w:t>
            </w:r>
          </w:p>
        </w:tc>
        <w:tc>
          <w:tcPr>
            <w:tcW w:w="2100" w:type="dxa"/>
            <w:tcBorders>
              <w:left w:val="nil"/>
            </w:tcBorders>
          </w:tcPr>
          <w:p w:rsidR="00F05651" w:rsidRPr="001E08DC" w:rsidRDefault="00F05651" w:rsidP="009F5497">
            <w:pPr>
              <w:jc w:val="both"/>
            </w:pPr>
            <w:r w:rsidRPr="001E08DC">
              <w:t>8</w:t>
            </w:r>
          </w:p>
        </w:tc>
        <w:tc>
          <w:tcPr>
            <w:tcW w:w="1923" w:type="dxa"/>
            <w:tcBorders>
              <w:left w:val="nil"/>
            </w:tcBorders>
          </w:tcPr>
          <w:p w:rsidR="00F05651" w:rsidRPr="001E08DC" w:rsidRDefault="00F05651" w:rsidP="009F5497">
            <w:pPr>
              <w:jc w:val="both"/>
            </w:pPr>
            <w:r w:rsidRPr="001E08DC">
              <w:t>64</w:t>
            </w:r>
          </w:p>
        </w:tc>
      </w:tr>
      <w:tr w:rsidR="00F05651" w:rsidRPr="001E08DC" w:rsidTr="009F5497">
        <w:trPr>
          <w:trHeight w:val="284"/>
        </w:trPr>
        <w:tc>
          <w:tcPr>
            <w:tcW w:w="3377" w:type="dxa"/>
          </w:tcPr>
          <w:p w:rsidR="00F05651" w:rsidRPr="001E08DC" w:rsidRDefault="00F05651" w:rsidP="009F5497">
            <w:pPr>
              <w:jc w:val="both"/>
            </w:pPr>
            <w:r w:rsidRPr="001E08DC">
              <w:t>Всего</w:t>
            </w:r>
          </w:p>
        </w:tc>
        <w:tc>
          <w:tcPr>
            <w:tcW w:w="239" w:type="dxa"/>
            <w:tcBorders>
              <w:right w:val="nil"/>
            </w:tcBorders>
          </w:tcPr>
          <w:p w:rsidR="00F05651" w:rsidRPr="001E08DC" w:rsidRDefault="00F05651" w:rsidP="009F5497">
            <w:pPr>
              <w:jc w:val="both"/>
            </w:pPr>
          </w:p>
        </w:tc>
        <w:tc>
          <w:tcPr>
            <w:tcW w:w="2055" w:type="dxa"/>
            <w:tcBorders>
              <w:left w:val="nil"/>
            </w:tcBorders>
          </w:tcPr>
          <w:p w:rsidR="00F05651" w:rsidRPr="001E08DC" w:rsidRDefault="00F05651" w:rsidP="009F5497">
            <w:pPr>
              <w:jc w:val="both"/>
            </w:pPr>
            <w:r w:rsidRPr="001E08DC">
              <w:t>10</w:t>
            </w:r>
          </w:p>
        </w:tc>
        <w:tc>
          <w:tcPr>
            <w:tcW w:w="2100" w:type="dxa"/>
            <w:tcBorders>
              <w:left w:val="nil"/>
            </w:tcBorders>
          </w:tcPr>
          <w:p w:rsidR="00F05651" w:rsidRPr="001E08DC" w:rsidRDefault="00F05651" w:rsidP="009F5497">
            <w:pPr>
              <w:jc w:val="both"/>
            </w:pPr>
            <w:r w:rsidRPr="001E08DC">
              <w:t>40</w:t>
            </w:r>
          </w:p>
        </w:tc>
        <w:tc>
          <w:tcPr>
            <w:tcW w:w="1923" w:type="dxa"/>
            <w:tcBorders>
              <w:left w:val="nil"/>
            </w:tcBorders>
          </w:tcPr>
          <w:p w:rsidR="00F05651" w:rsidRPr="001E08DC" w:rsidRDefault="00F05651" w:rsidP="009F5497">
            <w:pPr>
              <w:jc w:val="both"/>
            </w:pPr>
            <w:r w:rsidRPr="001E08DC">
              <w:t>320</w:t>
            </w:r>
          </w:p>
        </w:tc>
      </w:tr>
    </w:tbl>
    <w:p w:rsidR="00F05651" w:rsidRPr="001E08DC" w:rsidRDefault="00F05651" w:rsidP="001C4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05651" w:rsidRPr="001E08DC" w:rsidRDefault="00F05651" w:rsidP="004A4013">
      <w:pPr>
        <w:spacing w:before="100" w:beforeAutospacing="1" w:after="100" w:afterAutospacing="1"/>
        <w:jc w:val="center"/>
        <w:rPr>
          <w:b/>
        </w:rPr>
      </w:pPr>
      <w:r w:rsidRPr="001E08DC">
        <w:rPr>
          <w:b/>
        </w:rPr>
        <w:t>Образовательная деятельность в ходе режимных моментов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0"/>
        <w:gridCol w:w="4501"/>
      </w:tblGrid>
      <w:tr w:rsidR="00F05651" w:rsidRPr="001E08DC" w:rsidTr="007A47CA">
        <w:tc>
          <w:tcPr>
            <w:tcW w:w="5070"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1E08DC">
              <w:rPr>
                <w:b/>
                <w:bCs/>
              </w:rPr>
              <w:t>Базовый вид деятельности</w:t>
            </w:r>
          </w:p>
        </w:tc>
        <w:tc>
          <w:tcPr>
            <w:tcW w:w="450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1E08DC">
              <w:t>ежедневно</w:t>
            </w:r>
          </w:p>
        </w:tc>
      </w:tr>
      <w:tr w:rsidR="00F05651" w:rsidRPr="001E08DC" w:rsidTr="007A47CA">
        <w:tc>
          <w:tcPr>
            <w:tcW w:w="5070" w:type="dxa"/>
          </w:tcPr>
          <w:p w:rsidR="00F05651" w:rsidRPr="001E08DC" w:rsidRDefault="00F05651" w:rsidP="007A47CA">
            <w:pPr>
              <w:jc w:val="both"/>
            </w:pPr>
            <w:r w:rsidRPr="001E08DC">
              <w:t>Комплексы закаливающих процедур</w:t>
            </w:r>
          </w:p>
        </w:tc>
        <w:tc>
          <w:tcPr>
            <w:tcW w:w="450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1E08DC">
              <w:t>ежедневно</w:t>
            </w:r>
          </w:p>
        </w:tc>
      </w:tr>
      <w:tr w:rsidR="00F05651" w:rsidRPr="001E08DC" w:rsidTr="007A47CA">
        <w:tc>
          <w:tcPr>
            <w:tcW w:w="5070" w:type="dxa"/>
          </w:tcPr>
          <w:p w:rsidR="00F05651" w:rsidRPr="001E08DC" w:rsidRDefault="00F05651" w:rsidP="007A47CA">
            <w:pPr>
              <w:jc w:val="both"/>
            </w:pPr>
            <w:r w:rsidRPr="001E08DC">
              <w:t xml:space="preserve">Гигиенические процедуры </w:t>
            </w:r>
          </w:p>
        </w:tc>
        <w:tc>
          <w:tcPr>
            <w:tcW w:w="450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1E08DC">
              <w:t>ежедневно</w:t>
            </w:r>
          </w:p>
        </w:tc>
      </w:tr>
      <w:tr w:rsidR="00F05651" w:rsidRPr="001E08DC" w:rsidTr="007A47CA">
        <w:tc>
          <w:tcPr>
            <w:tcW w:w="5070" w:type="dxa"/>
          </w:tcPr>
          <w:p w:rsidR="00F05651" w:rsidRPr="001E08DC" w:rsidRDefault="00F05651" w:rsidP="007A47CA">
            <w:pPr>
              <w:jc w:val="both"/>
            </w:pPr>
            <w:r w:rsidRPr="001E08DC">
              <w:t xml:space="preserve">Утренняя гимнастика </w:t>
            </w:r>
          </w:p>
        </w:tc>
        <w:tc>
          <w:tcPr>
            <w:tcW w:w="450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1E08DC">
              <w:t>ежедневно</w:t>
            </w:r>
          </w:p>
        </w:tc>
      </w:tr>
      <w:tr w:rsidR="00F05651" w:rsidRPr="001E08DC" w:rsidTr="007A47CA">
        <w:tc>
          <w:tcPr>
            <w:tcW w:w="5070" w:type="dxa"/>
          </w:tcPr>
          <w:p w:rsidR="00F05651" w:rsidRPr="001E08DC" w:rsidRDefault="00F05651" w:rsidP="007A47CA">
            <w:pPr>
              <w:jc w:val="both"/>
            </w:pPr>
            <w:r w:rsidRPr="001E08DC">
              <w:t>Ситуативные беседы при проведении режимных моментов</w:t>
            </w:r>
          </w:p>
        </w:tc>
        <w:tc>
          <w:tcPr>
            <w:tcW w:w="450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1E08DC">
              <w:t>ежедневно</w:t>
            </w:r>
          </w:p>
        </w:tc>
      </w:tr>
      <w:tr w:rsidR="00F05651" w:rsidRPr="001E08DC" w:rsidTr="007A47CA">
        <w:tc>
          <w:tcPr>
            <w:tcW w:w="5070" w:type="dxa"/>
          </w:tcPr>
          <w:p w:rsidR="00F05651" w:rsidRPr="001E08DC" w:rsidRDefault="00F05651" w:rsidP="007A47CA">
            <w:pPr>
              <w:jc w:val="both"/>
            </w:pPr>
            <w:r w:rsidRPr="001E08DC">
              <w:t xml:space="preserve">Чтение художественной литературы </w:t>
            </w:r>
          </w:p>
        </w:tc>
        <w:tc>
          <w:tcPr>
            <w:tcW w:w="450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1E08DC">
              <w:t>ежедневно</w:t>
            </w:r>
          </w:p>
        </w:tc>
      </w:tr>
      <w:tr w:rsidR="00F05651" w:rsidRPr="001E08DC" w:rsidTr="007A47CA">
        <w:tc>
          <w:tcPr>
            <w:tcW w:w="5070" w:type="dxa"/>
          </w:tcPr>
          <w:p w:rsidR="00F05651" w:rsidRPr="001E08DC" w:rsidRDefault="00F05651" w:rsidP="007A47CA">
            <w:pPr>
              <w:jc w:val="both"/>
            </w:pPr>
            <w:r w:rsidRPr="001E08DC">
              <w:t xml:space="preserve">Прогулки </w:t>
            </w:r>
          </w:p>
        </w:tc>
        <w:tc>
          <w:tcPr>
            <w:tcW w:w="450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1E08DC">
              <w:t>ежедневно</w:t>
            </w:r>
          </w:p>
        </w:tc>
      </w:tr>
    </w:tbl>
    <w:p w:rsidR="00F05651" w:rsidRPr="001E08DC" w:rsidRDefault="00F05651" w:rsidP="00C97FB7">
      <w:pPr>
        <w:rPr>
          <w:b/>
        </w:rPr>
      </w:pPr>
    </w:p>
    <w:p w:rsidR="00F05651" w:rsidRPr="001E08DC" w:rsidRDefault="00F05651" w:rsidP="00C97FB7">
      <w:pPr>
        <w:rPr>
          <w:b/>
        </w:rPr>
      </w:pPr>
      <w:r w:rsidRPr="001E08DC">
        <w:rPr>
          <w:b/>
        </w:rPr>
        <w:t>Самостоятельная деятельность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0"/>
        <w:gridCol w:w="4501"/>
      </w:tblGrid>
      <w:tr w:rsidR="00F05651" w:rsidRPr="001E08DC" w:rsidTr="007A47CA">
        <w:tc>
          <w:tcPr>
            <w:tcW w:w="5070" w:type="dxa"/>
          </w:tcPr>
          <w:p w:rsidR="00F05651" w:rsidRPr="001E08DC" w:rsidRDefault="00F05651" w:rsidP="00C97FB7">
            <w:pPr>
              <w:rPr>
                <w:b/>
              </w:rPr>
            </w:pPr>
            <w:r w:rsidRPr="001E08DC">
              <w:rPr>
                <w:b/>
              </w:rPr>
              <w:t>Игра</w:t>
            </w:r>
          </w:p>
        </w:tc>
        <w:tc>
          <w:tcPr>
            <w:tcW w:w="4501" w:type="dxa"/>
          </w:tcPr>
          <w:p w:rsidR="00F05651" w:rsidRPr="001E08DC" w:rsidRDefault="00F05651" w:rsidP="00C97FB7">
            <w:pPr>
              <w:rPr>
                <w:b/>
              </w:rPr>
            </w:pPr>
          </w:p>
        </w:tc>
      </w:tr>
      <w:tr w:rsidR="00F05651" w:rsidRPr="001E08DC" w:rsidTr="007A47CA">
        <w:tc>
          <w:tcPr>
            <w:tcW w:w="5070" w:type="dxa"/>
          </w:tcPr>
          <w:p w:rsidR="00F05651" w:rsidRPr="001E08DC" w:rsidRDefault="00F05651" w:rsidP="00C97FB7">
            <w:r w:rsidRPr="001E08DC">
              <w:t>Самостоятельная деятельность детей в центрах ( уголках) развития</w:t>
            </w:r>
          </w:p>
        </w:tc>
        <w:tc>
          <w:tcPr>
            <w:tcW w:w="4501" w:type="dxa"/>
          </w:tcPr>
          <w:p w:rsidR="00F05651" w:rsidRPr="001E08DC" w:rsidRDefault="00F05651" w:rsidP="00C97FB7">
            <w:r w:rsidRPr="001E08DC">
              <w:t>ежедневно</w:t>
            </w:r>
          </w:p>
        </w:tc>
      </w:tr>
    </w:tbl>
    <w:p w:rsidR="00F05651" w:rsidRPr="001E08DC" w:rsidRDefault="00F05651" w:rsidP="00C97FB7"/>
    <w:p w:rsidR="00F05651" w:rsidRPr="001E08DC" w:rsidRDefault="00F05651" w:rsidP="00C97FB7">
      <w:pPr>
        <w:rPr>
          <w:b/>
        </w:rPr>
      </w:pPr>
    </w:p>
    <w:p w:rsidR="00F05651" w:rsidRPr="001E08DC" w:rsidRDefault="00F05651" w:rsidP="00C97FB7">
      <w:pPr>
        <w:rPr>
          <w:b/>
        </w:rPr>
      </w:pPr>
      <w:r w:rsidRPr="001E08DC">
        <w:rPr>
          <w:b/>
        </w:rPr>
        <w:t>3.3  Расписание ООД</w:t>
      </w:r>
    </w:p>
    <w:p w:rsidR="00F05651" w:rsidRPr="001E08DC" w:rsidRDefault="00F05651" w:rsidP="00C97FB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1843"/>
        <w:gridCol w:w="5777"/>
      </w:tblGrid>
      <w:tr w:rsidR="00F05651" w:rsidRPr="001E08DC" w:rsidTr="007A47CA">
        <w:tc>
          <w:tcPr>
            <w:tcW w:w="1951" w:type="dxa"/>
          </w:tcPr>
          <w:p w:rsidR="00F05651" w:rsidRPr="001E08DC" w:rsidRDefault="00F05651" w:rsidP="00C97FB7"/>
        </w:tc>
        <w:tc>
          <w:tcPr>
            <w:tcW w:w="1843" w:type="dxa"/>
          </w:tcPr>
          <w:p w:rsidR="00F05651" w:rsidRPr="001E08DC" w:rsidRDefault="00F05651" w:rsidP="00C97FB7"/>
        </w:tc>
        <w:tc>
          <w:tcPr>
            <w:tcW w:w="5777" w:type="dxa"/>
          </w:tcPr>
          <w:p w:rsidR="00F05651" w:rsidRPr="001E08DC" w:rsidRDefault="00F05651" w:rsidP="00C97FB7">
            <w:r w:rsidRPr="001E08DC">
              <w:t>Вторая группа раннего возраста</w:t>
            </w:r>
          </w:p>
        </w:tc>
      </w:tr>
      <w:tr w:rsidR="00F05651" w:rsidRPr="001E08DC" w:rsidTr="007A47CA">
        <w:tc>
          <w:tcPr>
            <w:tcW w:w="1951" w:type="dxa"/>
          </w:tcPr>
          <w:p w:rsidR="00F05651" w:rsidRPr="001E08DC" w:rsidRDefault="00F05651" w:rsidP="00C97FB7">
            <w:r w:rsidRPr="001E08DC">
              <w:t>понедельник</w:t>
            </w:r>
          </w:p>
        </w:tc>
        <w:tc>
          <w:tcPr>
            <w:tcW w:w="1843" w:type="dxa"/>
          </w:tcPr>
          <w:p w:rsidR="00F05651" w:rsidRPr="001E08DC" w:rsidRDefault="00F05651" w:rsidP="00C97FB7">
            <w:r w:rsidRPr="001E08DC">
              <w:t>9.15-9.25</w:t>
            </w:r>
          </w:p>
          <w:p w:rsidR="00F05651" w:rsidRPr="001E08DC" w:rsidRDefault="00F05651" w:rsidP="00C97FB7">
            <w:r w:rsidRPr="001E08DC">
              <w:t>9.35-9.45</w:t>
            </w:r>
          </w:p>
          <w:p w:rsidR="00F05651" w:rsidRPr="001E08DC" w:rsidRDefault="00F05651" w:rsidP="00C97FB7">
            <w:r w:rsidRPr="001E08DC">
              <w:t>10.20-10.30</w:t>
            </w:r>
          </w:p>
        </w:tc>
        <w:tc>
          <w:tcPr>
            <w:tcW w:w="5777" w:type="dxa"/>
          </w:tcPr>
          <w:p w:rsidR="00F05651" w:rsidRPr="001E08DC" w:rsidRDefault="00F05651" w:rsidP="00EC2F34">
            <w:r w:rsidRPr="001E08DC">
              <w:t>Развитие речи</w:t>
            </w:r>
          </w:p>
          <w:p w:rsidR="00F05651" w:rsidRPr="001E08DC" w:rsidRDefault="00F05651" w:rsidP="00C97FB7">
            <w:r w:rsidRPr="001E08DC">
              <w:t>Физическая культура на прогулке</w:t>
            </w:r>
          </w:p>
          <w:p w:rsidR="00F05651" w:rsidRPr="001E08DC" w:rsidRDefault="00F05651" w:rsidP="00C97FB7"/>
        </w:tc>
      </w:tr>
      <w:tr w:rsidR="00F05651" w:rsidRPr="001E08DC" w:rsidTr="007A47CA">
        <w:tc>
          <w:tcPr>
            <w:tcW w:w="1951" w:type="dxa"/>
          </w:tcPr>
          <w:p w:rsidR="00F05651" w:rsidRPr="001E08DC" w:rsidRDefault="00F05651" w:rsidP="00C97FB7">
            <w:r w:rsidRPr="001E08DC">
              <w:t>Вторник</w:t>
            </w:r>
          </w:p>
        </w:tc>
        <w:tc>
          <w:tcPr>
            <w:tcW w:w="1843" w:type="dxa"/>
          </w:tcPr>
          <w:p w:rsidR="00F05651" w:rsidRPr="001E08DC" w:rsidRDefault="00F05651" w:rsidP="00C97FB7">
            <w:r w:rsidRPr="001E08DC">
              <w:t>9.15-9.25</w:t>
            </w:r>
          </w:p>
          <w:p w:rsidR="00F05651" w:rsidRPr="001E08DC" w:rsidRDefault="00F05651" w:rsidP="00C97FB7">
            <w:r w:rsidRPr="001E08DC">
              <w:t>9.35- 9.45</w:t>
            </w:r>
          </w:p>
          <w:p w:rsidR="00F05651" w:rsidRPr="001E08DC" w:rsidRDefault="00F05651" w:rsidP="00C97FB7">
            <w:r w:rsidRPr="001E08DC">
              <w:t>16.00-16.10</w:t>
            </w:r>
          </w:p>
        </w:tc>
        <w:tc>
          <w:tcPr>
            <w:tcW w:w="5777" w:type="dxa"/>
          </w:tcPr>
          <w:p w:rsidR="00F05651" w:rsidRPr="001E08DC" w:rsidRDefault="00F05651" w:rsidP="00C97FB7">
            <w:r w:rsidRPr="001E08DC">
              <w:t>Лепка/ по подгруппам/</w:t>
            </w:r>
            <w:r w:rsidRPr="001E08DC">
              <w:br/>
            </w:r>
          </w:p>
          <w:p w:rsidR="00F05651" w:rsidRPr="001E08DC" w:rsidRDefault="00F05651" w:rsidP="00C97FB7">
            <w:r w:rsidRPr="001E08DC">
              <w:t>Музыка</w:t>
            </w:r>
          </w:p>
        </w:tc>
      </w:tr>
      <w:tr w:rsidR="00F05651" w:rsidRPr="001E08DC" w:rsidTr="007A47CA">
        <w:tc>
          <w:tcPr>
            <w:tcW w:w="1951" w:type="dxa"/>
          </w:tcPr>
          <w:p w:rsidR="00F05651" w:rsidRPr="001E08DC" w:rsidRDefault="00F05651" w:rsidP="00C97FB7">
            <w:r w:rsidRPr="001E08DC">
              <w:t>Среда</w:t>
            </w:r>
          </w:p>
        </w:tc>
        <w:tc>
          <w:tcPr>
            <w:tcW w:w="1843" w:type="dxa"/>
          </w:tcPr>
          <w:p w:rsidR="00F05651" w:rsidRPr="001E08DC" w:rsidRDefault="00F05651" w:rsidP="00C97FB7">
            <w:r w:rsidRPr="001E08DC">
              <w:t>9.15 – 9.25</w:t>
            </w:r>
          </w:p>
          <w:p w:rsidR="00F05651" w:rsidRPr="001E08DC" w:rsidRDefault="00F05651" w:rsidP="00C325CD">
            <w:r w:rsidRPr="001E08DC">
              <w:t>9.35- 9.45</w:t>
            </w:r>
          </w:p>
          <w:p w:rsidR="00F05651" w:rsidRPr="001E08DC" w:rsidRDefault="00F05651" w:rsidP="00C325CD">
            <w:r w:rsidRPr="001E08DC">
              <w:t>9.55-10.05</w:t>
            </w:r>
          </w:p>
          <w:p w:rsidR="00F05651" w:rsidRPr="001E08DC" w:rsidRDefault="00F05651" w:rsidP="00C97FB7"/>
        </w:tc>
        <w:tc>
          <w:tcPr>
            <w:tcW w:w="5777" w:type="dxa"/>
          </w:tcPr>
          <w:p w:rsidR="00F05651" w:rsidRPr="001E08DC" w:rsidRDefault="00F05651" w:rsidP="008F13A6">
            <w:r w:rsidRPr="001E08DC">
              <w:t>Познавательное развитие/формирование целостной картины мира/ подгруппам/</w:t>
            </w:r>
          </w:p>
          <w:p w:rsidR="00F05651" w:rsidRPr="001E08DC" w:rsidRDefault="00F05651" w:rsidP="00C97FB7">
            <w:r w:rsidRPr="001E08DC">
              <w:t>Физическая культура /по подгруппам/</w:t>
            </w:r>
          </w:p>
        </w:tc>
      </w:tr>
      <w:tr w:rsidR="00F05651" w:rsidRPr="001E08DC" w:rsidTr="007A47CA">
        <w:tc>
          <w:tcPr>
            <w:tcW w:w="1951" w:type="dxa"/>
          </w:tcPr>
          <w:p w:rsidR="00F05651" w:rsidRPr="001E08DC" w:rsidRDefault="00F05651" w:rsidP="00C97FB7">
            <w:r w:rsidRPr="001E08DC">
              <w:t>четверг</w:t>
            </w:r>
          </w:p>
        </w:tc>
        <w:tc>
          <w:tcPr>
            <w:tcW w:w="1843" w:type="dxa"/>
          </w:tcPr>
          <w:p w:rsidR="00F05651" w:rsidRPr="001E08DC" w:rsidRDefault="00F05651" w:rsidP="00C325CD">
            <w:r w:rsidRPr="001E08DC">
              <w:t>9.15-9.25</w:t>
            </w:r>
          </w:p>
          <w:p w:rsidR="00F05651" w:rsidRPr="001E08DC" w:rsidRDefault="00F05651" w:rsidP="00C325CD">
            <w:r w:rsidRPr="001E08DC">
              <w:t>9.35- 9.45</w:t>
            </w:r>
          </w:p>
          <w:p w:rsidR="00F05651" w:rsidRPr="001E08DC" w:rsidRDefault="00F05651" w:rsidP="00C325CD">
            <w:r w:rsidRPr="001E08DC">
              <w:t>16.00-16.10</w:t>
            </w:r>
          </w:p>
        </w:tc>
        <w:tc>
          <w:tcPr>
            <w:tcW w:w="5777" w:type="dxa"/>
          </w:tcPr>
          <w:p w:rsidR="00F05651" w:rsidRPr="001E08DC" w:rsidRDefault="00F05651" w:rsidP="006A5DF4">
            <w:r w:rsidRPr="001E08DC">
              <w:t>Рисование/ по подгруппам/</w:t>
            </w:r>
            <w:r w:rsidRPr="001E08DC">
              <w:br/>
            </w:r>
          </w:p>
          <w:p w:rsidR="00F05651" w:rsidRPr="001E08DC" w:rsidRDefault="00F05651" w:rsidP="006A5DF4">
            <w:r w:rsidRPr="001E08DC">
              <w:t>Музыка</w:t>
            </w:r>
          </w:p>
        </w:tc>
      </w:tr>
      <w:tr w:rsidR="00F05651" w:rsidRPr="001E08DC" w:rsidTr="007A47CA">
        <w:tc>
          <w:tcPr>
            <w:tcW w:w="1951" w:type="dxa"/>
          </w:tcPr>
          <w:p w:rsidR="00F05651" w:rsidRPr="001E08DC" w:rsidRDefault="00F05651" w:rsidP="00C97FB7">
            <w:r w:rsidRPr="001E08DC">
              <w:t>пятница</w:t>
            </w:r>
          </w:p>
        </w:tc>
        <w:tc>
          <w:tcPr>
            <w:tcW w:w="1843" w:type="dxa"/>
          </w:tcPr>
          <w:p w:rsidR="00F05651" w:rsidRPr="001E08DC" w:rsidRDefault="00F05651" w:rsidP="00C325CD">
            <w:r w:rsidRPr="001E08DC">
              <w:t>9.15 – 9.25</w:t>
            </w:r>
          </w:p>
          <w:p w:rsidR="00F05651" w:rsidRPr="001E08DC" w:rsidRDefault="00F05651" w:rsidP="00C325CD">
            <w:r w:rsidRPr="001E08DC">
              <w:t>9.35- 9.45</w:t>
            </w:r>
          </w:p>
          <w:p w:rsidR="00F05651" w:rsidRPr="001E08DC" w:rsidRDefault="00F05651" w:rsidP="00C325CD">
            <w:r w:rsidRPr="001E08DC">
              <w:t>9.55-10.05</w:t>
            </w:r>
          </w:p>
          <w:p w:rsidR="00F05651" w:rsidRPr="001E08DC" w:rsidRDefault="00F05651" w:rsidP="00C97FB7"/>
        </w:tc>
        <w:tc>
          <w:tcPr>
            <w:tcW w:w="5777" w:type="dxa"/>
          </w:tcPr>
          <w:p w:rsidR="00F05651" w:rsidRPr="001E08DC" w:rsidRDefault="00F05651" w:rsidP="00C325CD">
            <w:r w:rsidRPr="001E08DC">
              <w:t>Развитие речи</w:t>
            </w:r>
          </w:p>
          <w:p w:rsidR="00F05651" w:rsidRPr="001E08DC" w:rsidRDefault="00F05651" w:rsidP="00C325CD">
            <w:r w:rsidRPr="001E08DC">
              <w:t>Физическая культура /по подгруппам</w:t>
            </w:r>
          </w:p>
        </w:tc>
      </w:tr>
    </w:tbl>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3E4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3E4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lastRenderedPageBreak/>
        <w:t>3.4 Лист здоровья воспитанников</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7"/>
        <w:gridCol w:w="4409"/>
        <w:gridCol w:w="1127"/>
        <w:gridCol w:w="991"/>
        <w:gridCol w:w="991"/>
        <w:gridCol w:w="1102"/>
      </w:tblGrid>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Фамилия отчество ребёнка</w:t>
            </w: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1 группа</w:t>
            </w: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2</w:t>
            </w:r>
          </w:p>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группа</w:t>
            </w: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3 группа</w:t>
            </w: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4 группа</w:t>
            </w: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1</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2</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3</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4</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5</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6</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7</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8</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9</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10</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11</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12</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13</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14</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15</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16</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17</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rPr>
          <w:trHeight w:val="359"/>
        </w:trPr>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18</w:t>
            </w:r>
          </w:p>
        </w:tc>
        <w:tc>
          <w:tcPr>
            <w:tcW w:w="4409" w:type="dxa"/>
          </w:tcPr>
          <w:p w:rsidR="00F05651" w:rsidRPr="001E08DC" w:rsidRDefault="00F05651" w:rsidP="007A47CA">
            <w:pPr>
              <w:tabs>
                <w:tab w:val="left" w:pos="708"/>
                <w:tab w:val="left" w:pos="1416"/>
                <w:tab w:val="left" w:pos="2124"/>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19</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20</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21</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22</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23</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24</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25</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26</w:t>
            </w:r>
          </w:p>
        </w:tc>
        <w:tc>
          <w:tcPr>
            <w:tcW w:w="4409"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2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91"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c>
          <w:tcPr>
            <w:tcW w:w="1102"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tc>
      </w:tr>
    </w:tbl>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121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r w:rsidRPr="001E08DC">
        <w:rPr>
          <w:b/>
        </w:rPr>
        <w:t>3.5Социальный паспорт группы</w:t>
      </w: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493E8D" w:rsidP="00FC6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lastRenderedPageBreak/>
        <w:t xml:space="preserve">Дети второй группы раннего возраста </w:t>
      </w:r>
      <w:r w:rsidR="00F05651" w:rsidRPr="001E08DC">
        <w:t>(от 2 до 3 л</w:t>
      </w:r>
      <w:r w:rsidR="00B24E23" w:rsidRPr="001E08DC">
        <w:t xml:space="preserve">ет) посещают 16 </w:t>
      </w:r>
      <w:r w:rsidR="00F05651" w:rsidRPr="001E08DC">
        <w:t xml:space="preserve">детей, из них -мальчиков и -девочек.  </w:t>
      </w:r>
    </w:p>
    <w:p w:rsidR="00F05651" w:rsidRPr="001E08DC" w:rsidRDefault="00F05651" w:rsidP="0093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
          <w:color w:val="000000"/>
        </w:rPr>
      </w:pPr>
      <w:r w:rsidRPr="001E08DC">
        <w:rPr>
          <w:b/>
          <w:color w:val="000000"/>
        </w:rPr>
        <w:t>Список группы</w:t>
      </w:r>
    </w:p>
    <w:p w:rsidR="00F05651" w:rsidRPr="001E08DC" w:rsidRDefault="00F05651" w:rsidP="0093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
          <w:color w:val="00000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7"/>
        <w:gridCol w:w="5536"/>
        <w:gridCol w:w="2977"/>
      </w:tblGrid>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1E08DC">
              <w:rPr>
                <w:color w:val="000000"/>
              </w:rPr>
              <w:t>№</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Фамилия отчество ребёнка</w:t>
            </w: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 xml:space="preserve"> Год рождения</w:t>
            </w: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1</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2</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3</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4</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5</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6</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7</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8</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9</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10</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11</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12</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13</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14</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15</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16</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17</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18</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19</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20</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6522E0"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21</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6522E0"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22</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6522E0"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23</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6522E0"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24</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6522E0"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25</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6522E0"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1E08DC">
              <w:rPr>
                <w:b/>
                <w:color w:val="000000"/>
              </w:rPr>
              <w:t>26</w:t>
            </w: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r w:rsidR="00F05651" w:rsidRPr="001E08DC" w:rsidTr="007A47CA">
        <w:tc>
          <w:tcPr>
            <w:tcW w:w="66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c>
          <w:tcPr>
            <w:tcW w:w="5536"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c>
          <w:tcPr>
            <w:tcW w:w="2977" w:type="dxa"/>
          </w:tcPr>
          <w:p w:rsidR="00F05651" w:rsidRPr="001E08DC" w:rsidRDefault="00F05651" w:rsidP="007A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tc>
      </w:tr>
    </w:tbl>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5D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color w:val="FF0000"/>
        </w:rPr>
      </w:pPr>
    </w:p>
    <w:p w:rsidR="00F05651" w:rsidRPr="001E08DC" w:rsidRDefault="00F05651" w:rsidP="00FC6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3.6 Профилактический- оздоровительный план</w:t>
      </w:r>
    </w:p>
    <w:p w:rsidR="00F05651" w:rsidRPr="001E08DC" w:rsidRDefault="00F05651" w:rsidP="00C7510F">
      <w:pPr>
        <w:ind w:firstLine="1134"/>
        <w:rPr>
          <w:b/>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581"/>
        <w:gridCol w:w="3848"/>
        <w:gridCol w:w="2591"/>
        <w:gridCol w:w="2365"/>
      </w:tblGrid>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 xml:space="preserve">N </w:t>
            </w:r>
            <w:r w:rsidRPr="001E08DC">
              <w:rPr>
                <w:color w:val="000000"/>
              </w:rPr>
              <w:lastRenderedPageBreak/>
              <w:t>п/п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lastRenderedPageBreak/>
              <w:t>Мероприятия</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Периодичность</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Ответственный</w:t>
            </w:r>
          </w:p>
        </w:tc>
      </w:tr>
      <w:tr w:rsidR="00F05651" w:rsidRPr="001E08DC" w:rsidTr="00906871">
        <w:trPr>
          <w:tblCellSpacing w:w="0" w:type="dxa"/>
          <w:jc w:val="center"/>
        </w:trPr>
        <w:tc>
          <w:tcPr>
            <w:tcW w:w="0" w:type="auto"/>
            <w:gridSpan w:val="4"/>
            <w:tcBorders>
              <w:top w:val="outset" w:sz="6" w:space="0" w:color="auto"/>
              <w:bottom w:val="outset" w:sz="6" w:space="0" w:color="auto"/>
            </w:tcBorders>
            <w:shd w:val="clear" w:color="auto" w:fill="FFFFFF"/>
          </w:tcPr>
          <w:p w:rsidR="00F05651" w:rsidRPr="001E08DC" w:rsidRDefault="00F05651" w:rsidP="005F04B8">
            <w:pPr>
              <w:numPr>
                <w:ilvl w:val="0"/>
                <w:numId w:val="41"/>
              </w:numPr>
              <w:spacing w:before="100" w:beforeAutospacing="1" w:after="100" w:afterAutospacing="1"/>
              <w:ind w:left="415" w:right="97"/>
              <w:jc w:val="both"/>
              <w:rPr>
                <w:color w:val="000000"/>
              </w:rPr>
            </w:pPr>
            <w:r w:rsidRPr="001E08DC">
              <w:rPr>
                <w:b/>
                <w:bCs/>
                <w:color w:val="000000"/>
              </w:rPr>
              <w:lastRenderedPageBreak/>
              <w:t>МОНИТОРИНГ</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Определение уровня фи</w:t>
            </w:r>
            <w:r w:rsidRPr="001E08DC">
              <w:rPr>
                <w:color w:val="000000"/>
              </w:rPr>
              <w:softHyphen/>
              <w:t>зического развития.</w:t>
            </w:r>
            <w:r w:rsidRPr="001E08DC">
              <w:rPr>
                <w:color w:val="000000"/>
              </w:rPr>
              <w:br/>
              <w:t>Определение уровня  физи</w:t>
            </w:r>
            <w:r w:rsidRPr="001E08DC">
              <w:rPr>
                <w:color w:val="000000"/>
              </w:rPr>
              <w:softHyphen/>
              <w:t>ческой подготовленности детей</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2 раза</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Медсестра, воспитатели групп</w:t>
            </w:r>
          </w:p>
        </w:tc>
      </w:tr>
      <w:tr w:rsidR="00F05651" w:rsidRPr="001E08DC" w:rsidTr="00906871">
        <w:trPr>
          <w:tblCellSpacing w:w="0" w:type="dxa"/>
          <w:jc w:val="center"/>
        </w:trPr>
        <w:tc>
          <w:tcPr>
            <w:tcW w:w="0" w:type="auto"/>
            <w:gridSpan w:val="4"/>
            <w:tcBorders>
              <w:top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b/>
                <w:bCs/>
                <w:color w:val="000000"/>
              </w:rPr>
              <w:t>II. ДВИГАТЕЛЬНАЯ ДЕЯТЕЛЬНОСТЬ</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Утренняя гимнастика</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Ежедневно</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Воспитатели группы</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2.</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Физическая  культура</w:t>
            </w:r>
            <w:r w:rsidRPr="001E08DC">
              <w:rPr>
                <w:color w:val="000000"/>
              </w:rPr>
              <w:br/>
              <w:t xml:space="preserve">          - в группе </w:t>
            </w:r>
            <w:r w:rsidRPr="001E08DC">
              <w:rPr>
                <w:color w:val="000000"/>
              </w:rPr>
              <w:br/>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 </w:t>
            </w:r>
          </w:p>
          <w:p w:rsidR="00F05651" w:rsidRPr="001E08DC" w:rsidRDefault="00F05651" w:rsidP="00906871">
            <w:pPr>
              <w:spacing w:before="69" w:after="69"/>
              <w:ind w:left="97" w:right="97" w:firstLine="400"/>
              <w:textAlignment w:val="top"/>
              <w:rPr>
                <w:color w:val="000000"/>
              </w:rPr>
            </w:pPr>
            <w:r w:rsidRPr="001E08DC">
              <w:rPr>
                <w:color w:val="000000"/>
              </w:rPr>
              <w:t>3 раза в нед.</w:t>
            </w:r>
            <w:r w:rsidRPr="001E08DC">
              <w:rPr>
                <w:color w:val="000000"/>
              </w:rPr>
              <w:br/>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Воспитатели группы</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Подвижные игры</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6  раза в день</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Воспитатели группы</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4.</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Гимнастика после дневного сна</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Ежедневно</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Воспитатели группы</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Спортивные упражнения</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ежедневно</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Воспитатели группы</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6.</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4C6E08">
            <w:pPr>
              <w:spacing w:before="69" w:after="69"/>
              <w:ind w:left="97" w:right="97" w:firstLine="400"/>
              <w:textAlignment w:val="top"/>
              <w:rPr>
                <w:color w:val="000000"/>
              </w:rPr>
            </w:pPr>
            <w:r w:rsidRPr="001E08DC">
              <w:rPr>
                <w:color w:val="000000"/>
              </w:rPr>
              <w:t>Развлекательные досуги</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1 раз в месяц</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Воспитатели, музыкальный руководитель</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7.</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День здоровья</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1 раз в месяц</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медсестра,   му</w:t>
            </w:r>
            <w:r w:rsidRPr="001E08DC">
              <w:rPr>
                <w:color w:val="000000"/>
              </w:rPr>
              <w:softHyphen/>
              <w:t>зыкальный руководитель, воспитатели</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8.</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Каникулы</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1 раз в год</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Все педагоги</w:t>
            </w:r>
          </w:p>
        </w:tc>
      </w:tr>
      <w:tr w:rsidR="00F05651" w:rsidRPr="001E08DC" w:rsidTr="00906871">
        <w:trPr>
          <w:tblCellSpacing w:w="0" w:type="dxa"/>
          <w:jc w:val="center"/>
        </w:trPr>
        <w:tc>
          <w:tcPr>
            <w:tcW w:w="0" w:type="auto"/>
            <w:gridSpan w:val="4"/>
            <w:tcBorders>
              <w:top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b/>
                <w:bCs/>
                <w:color w:val="000000"/>
              </w:rPr>
              <w:t>III. ПРОФИЛАКТИЧЕСКИЕ МЕРОПРИЯТИЯ</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Профилактика гриппа и простудных заболеваний (режимы проветривания, утренние  фильтры, работа с родителями, мазь «оксалиновая»)</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В неблагоприят</w:t>
            </w:r>
            <w:r w:rsidRPr="001E08DC">
              <w:rPr>
                <w:color w:val="000000"/>
              </w:rPr>
              <w:softHyphen/>
              <w:t>ные периоды (осень-весна) воз</w:t>
            </w:r>
            <w:r w:rsidRPr="001E08DC">
              <w:rPr>
                <w:color w:val="000000"/>
              </w:rPr>
              <w:softHyphen/>
              <w:t>никновения ин</w:t>
            </w:r>
            <w:r w:rsidRPr="001E08DC">
              <w:rPr>
                <w:color w:val="000000"/>
              </w:rPr>
              <w:softHyphen/>
              <w:t>фекции</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5F04B8">
            <w:pPr>
              <w:spacing w:before="69" w:after="69"/>
              <w:ind w:left="97" w:right="97" w:firstLine="400"/>
              <w:textAlignment w:val="top"/>
              <w:rPr>
                <w:color w:val="000000"/>
              </w:rPr>
            </w:pPr>
            <w:r w:rsidRPr="001E08DC">
              <w:rPr>
                <w:color w:val="000000"/>
              </w:rPr>
              <w:t>Медсестра воспитатели,</w:t>
            </w:r>
            <w:r w:rsidRPr="001E08DC">
              <w:rPr>
                <w:color w:val="000000"/>
              </w:rPr>
              <w:br/>
              <w:t> мл. воспитателя.</w:t>
            </w:r>
          </w:p>
        </w:tc>
      </w:tr>
      <w:tr w:rsidR="00F05651" w:rsidRPr="001E08DC" w:rsidTr="00906871">
        <w:trPr>
          <w:tblCellSpacing w:w="0" w:type="dxa"/>
          <w:jc w:val="center"/>
        </w:trPr>
        <w:tc>
          <w:tcPr>
            <w:tcW w:w="0" w:type="auto"/>
            <w:gridSpan w:val="4"/>
            <w:tcBorders>
              <w:top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A86644">
            <w:pPr>
              <w:spacing w:before="69" w:after="69"/>
              <w:ind w:right="97"/>
              <w:textAlignment w:val="top"/>
              <w:rPr>
                <w:color w:val="000000"/>
              </w:rPr>
            </w:pPr>
          </w:p>
        </w:tc>
        <w:tc>
          <w:tcPr>
            <w:tcW w:w="0" w:type="auto"/>
            <w:vMerge w:val="restart"/>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p>
        </w:tc>
        <w:tc>
          <w:tcPr>
            <w:tcW w:w="0" w:type="auto"/>
            <w:vMerge/>
            <w:tcBorders>
              <w:top w:val="outset" w:sz="6" w:space="0" w:color="auto"/>
              <w:left w:val="outset" w:sz="6" w:space="0" w:color="auto"/>
              <w:bottom w:val="outset" w:sz="6" w:space="0" w:color="auto"/>
            </w:tcBorders>
            <w:shd w:val="clear" w:color="auto" w:fill="FFFFFF"/>
            <w:vAlign w:val="center"/>
          </w:tcPr>
          <w:p w:rsidR="00F05651" w:rsidRPr="001E08DC" w:rsidRDefault="00F05651" w:rsidP="00906871">
            <w:pPr>
              <w:rPr>
                <w:color w:val="000000"/>
              </w:rPr>
            </w:pPr>
          </w:p>
        </w:tc>
      </w:tr>
      <w:tr w:rsidR="00F05651" w:rsidRPr="001E08DC" w:rsidTr="00906871">
        <w:trPr>
          <w:tblCellSpacing w:w="0" w:type="dxa"/>
          <w:jc w:val="center"/>
        </w:trPr>
        <w:tc>
          <w:tcPr>
            <w:tcW w:w="0" w:type="auto"/>
            <w:gridSpan w:val="4"/>
            <w:tcBorders>
              <w:top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b/>
                <w:bCs/>
                <w:color w:val="000000"/>
              </w:rPr>
              <w:t>V. ЗАКАЛИВАНИЕ</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1.</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Ходьба босиком </w:t>
            </w:r>
            <w:r w:rsidRPr="001E08DC">
              <w:rPr>
                <w:color w:val="000000"/>
              </w:rPr>
              <w:br/>
              <w:t>После сна, в НОД по физической культу</w:t>
            </w:r>
            <w:r w:rsidRPr="001E08DC">
              <w:rPr>
                <w:color w:val="000000"/>
              </w:rPr>
              <w:softHyphen/>
              <w:t>ре в группе</w:t>
            </w:r>
          </w:p>
          <w:p w:rsidR="00F05651" w:rsidRPr="001E08DC" w:rsidRDefault="00F05651" w:rsidP="00906871">
            <w:pPr>
              <w:spacing w:before="69" w:after="69"/>
              <w:ind w:left="97" w:right="97" w:firstLine="400"/>
              <w:textAlignment w:val="top"/>
              <w:rPr>
                <w:color w:val="000000"/>
              </w:rPr>
            </w:pPr>
            <w:r w:rsidRPr="001E08DC">
              <w:rPr>
                <w:color w:val="000000"/>
              </w:rPr>
              <w:t> </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Воспитатели</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lastRenderedPageBreak/>
              <w:t>2.</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Облегченная одежда детей </w:t>
            </w:r>
            <w:r w:rsidRPr="001E08DC">
              <w:rPr>
                <w:color w:val="000000"/>
              </w:rPr>
              <w:br/>
              <w:t>В течение дня</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Воспитатели</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3.</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Мытье рук, лица прохладной водой </w:t>
            </w:r>
            <w:r w:rsidRPr="001E08DC">
              <w:rPr>
                <w:color w:val="000000"/>
              </w:rPr>
              <w:br/>
              <w:t>В течение дня</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Воспитатели</w:t>
            </w:r>
          </w:p>
        </w:tc>
      </w:tr>
      <w:tr w:rsidR="00F05651" w:rsidRPr="001E08DC" w:rsidTr="00906871">
        <w:trPr>
          <w:tblCellSpacing w:w="0" w:type="dxa"/>
          <w:jc w:val="center"/>
        </w:trPr>
        <w:tc>
          <w:tcPr>
            <w:tcW w:w="0" w:type="auto"/>
            <w:gridSpan w:val="4"/>
            <w:tcBorders>
              <w:top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b/>
                <w:bCs/>
                <w:color w:val="000000"/>
              </w:rPr>
              <w:t>VI. ОРГАНИЗАЦИЯ ВТОРЫХ ЗАВТРАКОВ</w:t>
            </w:r>
          </w:p>
          <w:p w:rsidR="00F05651" w:rsidRPr="001E08DC" w:rsidRDefault="00F05651" w:rsidP="00906871">
            <w:pPr>
              <w:spacing w:before="69" w:after="69"/>
              <w:ind w:left="97" w:right="97" w:firstLine="400"/>
              <w:textAlignment w:val="top"/>
              <w:rPr>
                <w:color w:val="000000"/>
              </w:rPr>
            </w:pPr>
            <w:r w:rsidRPr="001E08DC">
              <w:rPr>
                <w:b/>
                <w:bCs/>
                <w:color w:val="000000"/>
              </w:rPr>
              <w:t> </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1.</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textAlignment w:val="top"/>
              <w:rPr>
                <w:color w:val="000000"/>
              </w:rPr>
            </w:pPr>
            <w:r w:rsidRPr="001E08DC">
              <w:rPr>
                <w:color w:val="000000"/>
              </w:rPr>
              <w:t>Соки натуральные или фрукты </w:t>
            </w:r>
            <w:r w:rsidRPr="001E08DC">
              <w:rPr>
                <w:color w:val="000000"/>
              </w:rPr>
              <w:br/>
              <w:t>Ежедневно</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5F04B8">
            <w:pPr>
              <w:spacing w:before="69" w:after="69"/>
              <w:ind w:left="97" w:right="97" w:firstLine="400"/>
              <w:textAlignment w:val="top"/>
              <w:rPr>
                <w:color w:val="000000"/>
              </w:rPr>
            </w:pPr>
            <w:r w:rsidRPr="001E08DC">
              <w:rPr>
                <w:color w:val="000000"/>
              </w:rPr>
              <w:t>Воспитатели, мл. воспитателя</w:t>
            </w:r>
          </w:p>
        </w:tc>
      </w:tr>
    </w:tbl>
    <w:p w:rsidR="00F05651" w:rsidRPr="001E08DC" w:rsidRDefault="00F05651" w:rsidP="005F04B8">
      <w:pPr>
        <w:shd w:val="clear" w:color="auto" w:fill="FFFFFF"/>
        <w:spacing w:before="69" w:after="69"/>
        <w:ind w:left="97" w:right="97" w:firstLine="400"/>
        <w:jc w:val="both"/>
        <w:textAlignment w:val="top"/>
        <w:rPr>
          <w:color w:val="000000"/>
        </w:rPr>
      </w:pPr>
      <w:r w:rsidRPr="001E08DC">
        <w:rPr>
          <w:b/>
          <w:bCs/>
          <w:color w:val="000000"/>
        </w:rPr>
        <w:t>  Система закаливания в группе.</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98"/>
        <w:gridCol w:w="4017"/>
        <w:gridCol w:w="2061"/>
      </w:tblGrid>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b/>
                <w:bCs/>
                <w:color w:val="000000"/>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b/>
                <w:bCs/>
                <w:color w:val="000000"/>
              </w:rPr>
              <w:t>Оздоровительные мероприятия</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b/>
                <w:bCs/>
                <w:color w:val="000000"/>
              </w:rPr>
              <w:t>I младшая</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Утренний прием детей на воздухе</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 в теплое время</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2</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Контрастное воздушное закаливание</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Дыхательная гимнастика</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4</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Босохождение</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   в теплое время</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Ребристая доска</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6</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Дорожка с пуговицами</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7</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Умывание прохладной водой</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8</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Прогулка 2 раза в день</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9</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Сон без маечек</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  в теплое время</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Соблюдение воздушного режима</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w:t>
            </w:r>
          </w:p>
        </w:tc>
      </w:tr>
      <w:tr w:rsidR="00F05651" w:rsidRPr="001E08DC" w:rsidTr="00906871">
        <w:trPr>
          <w:tblCellSpacing w:w="0" w:type="dxa"/>
          <w:jc w:val="center"/>
        </w:trPr>
        <w:tc>
          <w:tcPr>
            <w:tcW w:w="0" w:type="auto"/>
            <w:tcBorders>
              <w:top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jc w:val="both"/>
              <w:textAlignment w:val="top"/>
              <w:rPr>
                <w:color w:val="000000"/>
              </w:rPr>
            </w:pPr>
            <w:r w:rsidRPr="001E08DC">
              <w:rPr>
                <w:color w:val="000000"/>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Проветривание помещений</w:t>
            </w:r>
          </w:p>
        </w:tc>
        <w:tc>
          <w:tcPr>
            <w:tcW w:w="0" w:type="auto"/>
            <w:tcBorders>
              <w:top w:val="outset" w:sz="6" w:space="0" w:color="auto"/>
              <w:left w:val="outset" w:sz="6" w:space="0" w:color="auto"/>
              <w:bottom w:val="outset" w:sz="6" w:space="0" w:color="auto"/>
            </w:tcBorders>
            <w:shd w:val="clear" w:color="auto" w:fill="FFFFFF"/>
          </w:tcPr>
          <w:p w:rsidR="00F05651" w:rsidRPr="001E08DC" w:rsidRDefault="00F05651" w:rsidP="00906871">
            <w:pPr>
              <w:spacing w:before="69" w:after="69"/>
              <w:ind w:left="97" w:right="97" w:firstLine="400"/>
              <w:textAlignment w:val="top"/>
              <w:rPr>
                <w:color w:val="000000"/>
              </w:rPr>
            </w:pPr>
            <w:r w:rsidRPr="001E08DC">
              <w:rPr>
                <w:color w:val="000000"/>
              </w:rPr>
              <w:t>+</w:t>
            </w:r>
          </w:p>
        </w:tc>
      </w:tr>
    </w:tbl>
    <w:p w:rsidR="00F05651" w:rsidRPr="001E08DC" w:rsidRDefault="00F05651" w:rsidP="00A86644">
      <w:pPr>
        <w:rPr>
          <w:b/>
        </w:rPr>
      </w:pPr>
    </w:p>
    <w:p w:rsidR="00F05651" w:rsidRPr="001E08DC" w:rsidRDefault="00F05651" w:rsidP="006774C9">
      <w:pPr>
        <w:jc w:val="center"/>
        <w:rPr>
          <w:b/>
        </w:rPr>
      </w:pPr>
      <w:r w:rsidRPr="001E08DC">
        <w:rPr>
          <w:b/>
        </w:rPr>
        <w:t>3.7  Традиции группы ( с включением культурно- досуговой деятельности)</w:t>
      </w:r>
    </w:p>
    <w:p w:rsidR="00F05651" w:rsidRPr="001E08DC" w:rsidRDefault="00F05651" w:rsidP="006774C9">
      <w:pPr>
        <w:jc w:val="center"/>
        <w:rPr>
          <w:b/>
        </w:rPr>
      </w:pPr>
    </w:p>
    <w:p w:rsidR="00F05651" w:rsidRPr="001E08DC" w:rsidRDefault="00F05651" w:rsidP="006774C9">
      <w:pPr>
        <w:jc w:val="center"/>
      </w:pPr>
      <w:r w:rsidRPr="001E08DC">
        <w:t>Содействовать созданию эмоционально- положительного климата   в группе и детском саду, обеспечивать детям чувство  комфорта и защищённости.</w:t>
      </w:r>
    </w:p>
    <w:p w:rsidR="00F05651" w:rsidRPr="001E08DC" w:rsidRDefault="00F05651" w:rsidP="00D0196D">
      <w:r w:rsidRPr="001E08DC">
        <w:t xml:space="preserve">Привлекать детей к посильному участию в играх, забавах, развлечения и праздниках. </w:t>
      </w:r>
    </w:p>
    <w:p w:rsidR="00F05651" w:rsidRPr="001E08DC" w:rsidRDefault="00F05651" w:rsidP="00D0196D">
      <w:r w:rsidRPr="001E08DC">
        <w:t>Развивать умение  следить за действиями  заводных  игрушек, адекватно реагировать на них.</w:t>
      </w:r>
    </w:p>
    <w:p w:rsidR="00F05651" w:rsidRPr="001E08DC" w:rsidRDefault="00F05651" w:rsidP="00D0196D">
      <w:r w:rsidRPr="001E08DC">
        <w:t>Способствовать формированию навыка перевоплощения в образы сказочных героев.</w:t>
      </w:r>
    </w:p>
    <w:p w:rsidR="00F05651" w:rsidRPr="001E08DC" w:rsidRDefault="00F05651" w:rsidP="00D0196D">
      <w:r w:rsidRPr="001E08DC">
        <w:t>Отмечать праздники в соответствии с возрастными возможностям и интересами детей.</w:t>
      </w:r>
    </w:p>
    <w:p w:rsidR="00F05651" w:rsidRPr="001E08DC" w:rsidRDefault="00F05651" w:rsidP="006774C9">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1"/>
        <w:gridCol w:w="4810"/>
      </w:tblGrid>
      <w:tr w:rsidR="00F05651" w:rsidRPr="001E08DC" w:rsidTr="007A47CA">
        <w:tc>
          <w:tcPr>
            <w:tcW w:w="4981" w:type="dxa"/>
          </w:tcPr>
          <w:p w:rsidR="00F05651" w:rsidRPr="001E08DC" w:rsidRDefault="00F05651" w:rsidP="00623EE0">
            <w:r w:rsidRPr="001E08DC">
              <w:rPr>
                <w:iCs/>
              </w:rPr>
              <w:t>Режим работы дошкольного образовательного учреждения:</w:t>
            </w:r>
          </w:p>
        </w:tc>
        <w:tc>
          <w:tcPr>
            <w:tcW w:w="4981" w:type="dxa"/>
          </w:tcPr>
          <w:p w:rsidR="00F05651" w:rsidRPr="001E08DC" w:rsidRDefault="00F05651" w:rsidP="00623EE0">
            <w:pPr>
              <w:contextualSpacing/>
              <w:rPr>
                <w:iCs/>
              </w:rPr>
            </w:pPr>
            <w:r w:rsidRPr="001E08DC">
              <w:rPr>
                <w:iCs/>
              </w:rPr>
              <w:t xml:space="preserve">10,5  часов в день при пятидневной рабочей неделе, с 7.30  до 18.0 0  часов. </w:t>
            </w:r>
          </w:p>
          <w:p w:rsidR="00F05651" w:rsidRPr="001E08DC" w:rsidRDefault="00F05651" w:rsidP="007A47CA">
            <w:pPr>
              <w:ind w:left="720"/>
              <w:contextualSpacing/>
              <w:rPr>
                <w:iCs/>
              </w:rPr>
            </w:pPr>
          </w:p>
          <w:p w:rsidR="00F05651" w:rsidRPr="001E08DC" w:rsidRDefault="00F05651" w:rsidP="00623EE0"/>
        </w:tc>
      </w:tr>
      <w:tr w:rsidR="00F05651" w:rsidRPr="001E08DC" w:rsidTr="007A47CA">
        <w:tc>
          <w:tcPr>
            <w:tcW w:w="4981" w:type="dxa"/>
          </w:tcPr>
          <w:p w:rsidR="00F05651" w:rsidRPr="001E08DC" w:rsidRDefault="00F05651" w:rsidP="00623EE0">
            <w:r w:rsidRPr="001E08DC">
              <w:rPr>
                <w:iCs/>
              </w:rPr>
              <w:lastRenderedPageBreak/>
              <w:t>Перечень реализуемых образовательных программ:</w:t>
            </w:r>
          </w:p>
        </w:tc>
        <w:tc>
          <w:tcPr>
            <w:tcW w:w="4981" w:type="dxa"/>
          </w:tcPr>
          <w:p w:rsidR="00F05651" w:rsidRPr="001E08DC" w:rsidRDefault="00F05651" w:rsidP="00623EE0">
            <w:r w:rsidRPr="001E08DC">
              <w:rPr>
                <w:iCs/>
              </w:rPr>
              <w:t xml:space="preserve">Основная общеобразовательная программа дошкольного образования МКДОУ детского сада « Сказка»  </w:t>
            </w:r>
          </w:p>
        </w:tc>
      </w:tr>
      <w:tr w:rsidR="00F05651" w:rsidRPr="001E08DC" w:rsidTr="007A47CA">
        <w:tc>
          <w:tcPr>
            <w:tcW w:w="4981" w:type="dxa"/>
          </w:tcPr>
          <w:p w:rsidR="00F05651" w:rsidRPr="001E08DC" w:rsidRDefault="00F05651" w:rsidP="00623EE0">
            <w:pPr>
              <w:rPr>
                <w:iCs/>
              </w:rPr>
            </w:pPr>
            <w:r w:rsidRPr="001E08DC">
              <w:rPr>
                <w:iCs/>
              </w:rPr>
              <w:t>Продолжительность учебного года:</w:t>
            </w:r>
          </w:p>
          <w:p w:rsidR="00F05651" w:rsidRPr="001E08DC" w:rsidRDefault="00F05651" w:rsidP="00623EE0"/>
        </w:tc>
        <w:tc>
          <w:tcPr>
            <w:tcW w:w="4981" w:type="dxa"/>
          </w:tcPr>
          <w:p w:rsidR="00F05651" w:rsidRPr="001E08DC" w:rsidRDefault="00F05651" w:rsidP="007A47CA">
            <w:pPr>
              <w:ind w:left="237"/>
              <w:contextualSpacing/>
              <w:rPr>
                <w:iCs/>
              </w:rPr>
            </w:pPr>
            <w:r w:rsidRPr="001E08DC">
              <w:rPr>
                <w:iCs/>
              </w:rPr>
              <w:t xml:space="preserve">Начало учебного года – 1 сентября  </w:t>
            </w:r>
          </w:p>
          <w:p w:rsidR="00F05651" w:rsidRPr="001E08DC" w:rsidRDefault="00F05651" w:rsidP="007A47CA">
            <w:pPr>
              <w:ind w:left="237"/>
              <w:contextualSpacing/>
              <w:rPr>
                <w:iCs/>
              </w:rPr>
            </w:pPr>
            <w:r w:rsidRPr="001E08DC">
              <w:rPr>
                <w:iCs/>
              </w:rPr>
              <w:t>Окончание учебного года – 31 мая</w:t>
            </w:r>
          </w:p>
          <w:p w:rsidR="00F05651" w:rsidRPr="001E08DC" w:rsidRDefault="00F05651" w:rsidP="007A47CA">
            <w:pPr>
              <w:ind w:left="237"/>
              <w:contextualSpacing/>
              <w:rPr>
                <w:iCs/>
              </w:rPr>
            </w:pPr>
            <w:r w:rsidRPr="001E08DC">
              <w:rPr>
                <w:iCs/>
              </w:rPr>
              <w:t xml:space="preserve">Летний оздоровительный период – с 1 июня по 31 августа </w:t>
            </w:r>
          </w:p>
          <w:p w:rsidR="00F05651" w:rsidRPr="001E08DC" w:rsidRDefault="00F05651" w:rsidP="007A47CA">
            <w:pPr>
              <w:ind w:left="237"/>
              <w:contextualSpacing/>
              <w:rPr>
                <w:iCs/>
              </w:rPr>
            </w:pPr>
            <w:r w:rsidRPr="001E08DC">
              <w:rPr>
                <w:iCs/>
              </w:rPr>
              <w:t>Каникулы:</w:t>
            </w:r>
          </w:p>
          <w:p w:rsidR="00F05651" w:rsidRPr="001E08DC" w:rsidRDefault="00F05651" w:rsidP="007A47CA">
            <w:pPr>
              <w:ind w:left="237"/>
              <w:contextualSpacing/>
              <w:rPr>
                <w:iCs/>
              </w:rPr>
            </w:pPr>
            <w:r w:rsidRPr="001E08DC">
              <w:rPr>
                <w:iCs/>
              </w:rPr>
              <w:t>Январь 11.01.-16.01.</w:t>
            </w:r>
          </w:p>
          <w:p w:rsidR="00F05651" w:rsidRPr="001E08DC" w:rsidRDefault="00F05651" w:rsidP="007A47CA">
            <w:pPr>
              <w:ind w:left="237"/>
              <w:contextualSpacing/>
              <w:rPr>
                <w:iCs/>
              </w:rPr>
            </w:pPr>
            <w:r w:rsidRPr="001E08DC">
              <w:rPr>
                <w:iCs/>
              </w:rPr>
              <w:t>Март 23.03-31.03</w:t>
            </w:r>
          </w:p>
          <w:p w:rsidR="00F05651" w:rsidRPr="001E08DC" w:rsidRDefault="00F05651" w:rsidP="007A47CA">
            <w:pPr>
              <w:ind w:left="237"/>
              <w:contextualSpacing/>
              <w:rPr>
                <w:iCs/>
              </w:rPr>
            </w:pPr>
            <w:r w:rsidRPr="001E08DC">
              <w:rPr>
                <w:iCs/>
              </w:rPr>
              <w:t xml:space="preserve"> Июнь-август 01.06.-31.08</w:t>
            </w:r>
          </w:p>
          <w:p w:rsidR="00F05651" w:rsidRPr="001E08DC" w:rsidRDefault="00F05651" w:rsidP="00623EE0">
            <w:r w:rsidRPr="001E08DC">
              <w:rPr>
                <w:iCs/>
              </w:rPr>
              <w:t>В период каникулярных дней  отменяется непосредственно  организованная образовательная деятельность. В дни каникул создаются оптимальные условия для самостоятельной двигательной, игровой, продуктивной, художественной деятельности детей, проводятся музыкальные и физкультурные досуги</w:t>
            </w:r>
          </w:p>
        </w:tc>
      </w:tr>
      <w:tr w:rsidR="00F05651" w:rsidRPr="001E08DC" w:rsidTr="007A47CA">
        <w:tc>
          <w:tcPr>
            <w:tcW w:w="4981" w:type="dxa"/>
          </w:tcPr>
          <w:p w:rsidR="00F05651" w:rsidRPr="001E08DC" w:rsidRDefault="00F05651" w:rsidP="00623EE0">
            <w:r w:rsidRPr="001E08DC">
              <w:rPr>
                <w:iCs/>
              </w:rPr>
              <w:t>Сроки проведения мониторинга</w:t>
            </w:r>
          </w:p>
        </w:tc>
        <w:tc>
          <w:tcPr>
            <w:tcW w:w="4981" w:type="dxa"/>
          </w:tcPr>
          <w:p w:rsidR="00F05651" w:rsidRPr="001E08DC" w:rsidRDefault="00F05651" w:rsidP="007A47CA">
            <w:pPr>
              <w:ind w:left="237"/>
              <w:contextualSpacing/>
              <w:rPr>
                <w:iCs/>
              </w:rPr>
            </w:pPr>
            <w:r w:rsidRPr="001E08DC">
              <w:rPr>
                <w:iCs/>
              </w:rPr>
              <w:t>01.09-22.09</w:t>
            </w:r>
          </w:p>
          <w:p w:rsidR="00F05651" w:rsidRPr="001E08DC" w:rsidRDefault="00F05651" w:rsidP="00623EE0">
            <w:r w:rsidRPr="001E08DC">
              <w:rPr>
                <w:iCs/>
              </w:rPr>
              <w:t>1-3 неделя мая</w:t>
            </w:r>
          </w:p>
        </w:tc>
      </w:tr>
      <w:tr w:rsidR="00F05651" w:rsidRPr="001E08DC" w:rsidTr="007A47CA">
        <w:tc>
          <w:tcPr>
            <w:tcW w:w="4981" w:type="dxa"/>
          </w:tcPr>
          <w:p w:rsidR="00F05651" w:rsidRPr="001E08DC" w:rsidRDefault="00F05651" w:rsidP="00623EE0">
            <w:r w:rsidRPr="001E08DC">
              <w:rPr>
                <w:iCs/>
              </w:rPr>
              <w:t>Перечень проводимых праздников для воспитанников:</w:t>
            </w:r>
          </w:p>
        </w:tc>
        <w:tc>
          <w:tcPr>
            <w:tcW w:w="4981" w:type="dxa"/>
          </w:tcPr>
          <w:p w:rsidR="00F05651" w:rsidRPr="001E08DC" w:rsidRDefault="00F05651" w:rsidP="007A47CA">
            <w:pPr>
              <w:ind w:left="237"/>
              <w:contextualSpacing/>
              <w:rPr>
                <w:iCs/>
              </w:rPr>
            </w:pPr>
            <w:r w:rsidRPr="001E08DC">
              <w:rPr>
                <w:iCs/>
              </w:rPr>
              <w:t>Новогодний праздник .</w:t>
            </w:r>
          </w:p>
          <w:p w:rsidR="00F05651" w:rsidRPr="001E08DC" w:rsidRDefault="00F05651" w:rsidP="007A47CA">
            <w:pPr>
              <w:ind w:left="237"/>
              <w:contextualSpacing/>
              <w:rPr>
                <w:iCs/>
              </w:rPr>
            </w:pPr>
            <w:r w:rsidRPr="001E08DC">
              <w:rPr>
                <w:iCs/>
              </w:rPr>
              <w:t xml:space="preserve">Международный женский день.  </w:t>
            </w:r>
          </w:p>
        </w:tc>
      </w:tr>
      <w:tr w:rsidR="00F05651" w:rsidRPr="001E08DC" w:rsidTr="007A47CA">
        <w:tc>
          <w:tcPr>
            <w:tcW w:w="4981" w:type="dxa"/>
          </w:tcPr>
          <w:p w:rsidR="00F05651" w:rsidRPr="001E08DC" w:rsidRDefault="00F05651" w:rsidP="00623EE0">
            <w:r w:rsidRPr="001E08DC">
              <w:rPr>
                <w:iCs/>
              </w:rPr>
              <w:t>События, праздники</w:t>
            </w:r>
          </w:p>
        </w:tc>
        <w:tc>
          <w:tcPr>
            <w:tcW w:w="4981" w:type="dxa"/>
          </w:tcPr>
          <w:p w:rsidR="00F05651" w:rsidRPr="001E08DC" w:rsidRDefault="00F05651" w:rsidP="00623EE0">
            <w:r w:rsidRPr="001E08DC">
              <w:rPr>
                <w:iCs/>
              </w:rPr>
              <w:t>«До свидания группа» - третья неделя мая (чаепитие)</w:t>
            </w:r>
          </w:p>
        </w:tc>
      </w:tr>
      <w:tr w:rsidR="00F05651" w:rsidRPr="001E08DC" w:rsidTr="007A47CA">
        <w:tc>
          <w:tcPr>
            <w:tcW w:w="4981" w:type="dxa"/>
          </w:tcPr>
          <w:p w:rsidR="00F05651" w:rsidRPr="001E08DC" w:rsidRDefault="00F05651" w:rsidP="00623EE0">
            <w:pPr>
              <w:rPr>
                <w:iCs/>
              </w:rPr>
            </w:pPr>
            <w:r w:rsidRPr="001E08DC">
              <w:rPr>
                <w:iCs/>
              </w:rPr>
              <w:t>Выходные дни</w:t>
            </w:r>
          </w:p>
          <w:p w:rsidR="00F05651" w:rsidRPr="001E08DC" w:rsidRDefault="00F05651" w:rsidP="00623EE0"/>
        </w:tc>
        <w:tc>
          <w:tcPr>
            <w:tcW w:w="4981" w:type="dxa"/>
          </w:tcPr>
          <w:p w:rsidR="00F05651" w:rsidRPr="001E08DC" w:rsidRDefault="00F05651" w:rsidP="007A47CA">
            <w:pPr>
              <w:ind w:left="720"/>
              <w:contextualSpacing/>
              <w:rPr>
                <w:iCs/>
              </w:rPr>
            </w:pPr>
            <w:r w:rsidRPr="001E08DC">
              <w:rPr>
                <w:iCs/>
              </w:rPr>
              <w:t xml:space="preserve">Суббота, воскресение и праздничные дни, установленные законодательством Российской Федерации. </w:t>
            </w:r>
          </w:p>
          <w:p w:rsidR="00F05651" w:rsidRPr="001E08DC" w:rsidRDefault="00F05651" w:rsidP="007A47CA">
            <w:pPr>
              <w:ind w:left="720"/>
              <w:contextualSpacing/>
              <w:rPr>
                <w:iCs/>
              </w:rPr>
            </w:pPr>
            <w:r w:rsidRPr="001E08DC">
              <w:rPr>
                <w:iCs/>
              </w:rPr>
              <w:t>4 ноября – День народного единства</w:t>
            </w:r>
          </w:p>
          <w:p w:rsidR="00F05651" w:rsidRPr="001E08DC" w:rsidRDefault="00F05651" w:rsidP="007A47CA">
            <w:pPr>
              <w:ind w:left="720"/>
              <w:contextualSpacing/>
              <w:rPr>
                <w:iCs/>
              </w:rPr>
            </w:pPr>
            <w:r w:rsidRPr="001E08DC">
              <w:rPr>
                <w:iCs/>
              </w:rPr>
              <w:t>1-9 января – новогодние каникулы</w:t>
            </w:r>
          </w:p>
          <w:p w:rsidR="00F05651" w:rsidRPr="001E08DC" w:rsidRDefault="00F05651" w:rsidP="007A47CA">
            <w:pPr>
              <w:ind w:left="720"/>
              <w:contextualSpacing/>
              <w:rPr>
                <w:iCs/>
              </w:rPr>
            </w:pPr>
            <w:r w:rsidRPr="001E08DC">
              <w:rPr>
                <w:iCs/>
              </w:rPr>
              <w:t>7 января – Рождество Христово</w:t>
            </w:r>
          </w:p>
          <w:p w:rsidR="00F05651" w:rsidRPr="001E08DC" w:rsidRDefault="00F05651" w:rsidP="007A47CA">
            <w:pPr>
              <w:ind w:left="720"/>
              <w:contextualSpacing/>
              <w:rPr>
                <w:iCs/>
              </w:rPr>
            </w:pPr>
            <w:r w:rsidRPr="001E08DC">
              <w:rPr>
                <w:iCs/>
              </w:rPr>
              <w:t>23 февраля – День защитников Отечества</w:t>
            </w:r>
          </w:p>
          <w:p w:rsidR="00F05651" w:rsidRPr="001E08DC" w:rsidRDefault="00F05651" w:rsidP="007A47CA">
            <w:pPr>
              <w:ind w:left="720"/>
              <w:contextualSpacing/>
              <w:rPr>
                <w:iCs/>
              </w:rPr>
            </w:pPr>
            <w:r w:rsidRPr="001E08DC">
              <w:rPr>
                <w:iCs/>
              </w:rPr>
              <w:t>8 марта – Международный женский день</w:t>
            </w:r>
          </w:p>
          <w:p w:rsidR="00F05651" w:rsidRPr="001E08DC" w:rsidRDefault="00F05651" w:rsidP="007A47CA">
            <w:pPr>
              <w:ind w:left="720"/>
              <w:contextualSpacing/>
              <w:rPr>
                <w:iCs/>
              </w:rPr>
            </w:pPr>
            <w:r w:rsidRPr="001E08DC">
              <w:rPr>
                <w:iCs/>
              </w:rPr>
              <w:t>1 мая – Праздник Весны и Труда</w:t>
            </w:r>
          </w:p>
          <w:p w:rsidR="00F05651" w:rsidRPr="001E08DC" w:rsidRDefault="00F05651" w:rsidP="007A47CA">
            <w:pPr>
              <w:ind w:left="720"/>
              <w:contextualSpacing/>
              <w:rPr>
                <w:iCs/>
              </w:rPr>
            </w:pPr>
            <w:r w:rsidRPr="001E08DC">
              <w:rPr>
                <w:iCs/>
              </w:rPr>
              <w:t>9 мая – День Победы</w:t>
            </w:r>
          </w:p>
          <w:p w:rsidR="00F05651" w:rsidRPr="001E08DC" w:rsidRDefault="00F05651" w:rsidP="007A47CA">
            <w:pPr>
              <w:ind w:left="720"/>
              <w:contextualSpacing/>
              <w:rPr>
                <w:iCs/>
              </w:rPr>
            </w:pPr>
            <w:r w:rsidRPr="001E08DC">
              <w:rPr>
                <w:iCs/>
              </w:rPr>
              <w:t>12 июля – День России</w:t>
            </w:r>
          </w:p>
          <w:p w:rsidR="00F05651" w:rsidRPr="001E08DC" w:rsidRDefault="00F05651" w:rsidP="00623EE0">
            <w:r w:rsidRPr="001E08DC">
              <w:rPr>
                <w:iCs/>
              </w:rPr>
              <w:t>При совпадении выходного и нерабочего праздничного дней, согласно ч.2, ст.112 Трудового кодекса РФ, выходной переносится на следующий после праздничного рабочий день.</w:t>
            </w:r>
          </w:p>
        </w:tc>
      </w:tr>
    </w:tbl>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6774C9">
      <w:pPr>
        <w:jc w:val="center"/>
        <w:rPr>
          <w: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60"/>
      </w:tblGrid>
      <w:tr w:rsidR="00F05651" w:rsidRPr="001E08DC" w:rsidTr="002B17EF">
        <w:tc>
          <w:tcPr>
            <w:tcW w:w="6731" w:type="dxa"/>
            <w:tcBorders>
              <w:top w:val="nil"/>
              <w:left w:val="nil"/>
              <w:bottom w:val="nil"/>
              <w:right w:val="nil"/>
            </w:tcBorders>
          </w:tcPr>
          <w:p w:rsidR="00F05651" w:rsidRPr="001E08DC" w:rsidRDefault="00F05651" w:rsidP="002B17EF">
            <w:pPr>
              <w:jc w:val="both"/>
              <w:rPr>
                <w:b/>
              </w:rPr>
            </w:pPr>
            <w:r w:rsidRPr="001E08DC">
              <w:rPr>
                <w:b/>
              </w:rPr>
              <w:t>3.8 Перечень методических пособий, обеспечивающих реализацию образовательной деятельности.</w:t>
            </w:r>
          </w:p>
          <w:p w:rsidR="00F05651" w:rsidRPr="001E08DC" w:rsidRDefault="00F05651" w:rsidP="002B17EF">
            <w:pPr>
              <w:jc w:val="both"/>
              <w:rPr>
                <w:b/>
              </w:rPr>
            </w:pPr>
          </w:p>
          <w:p w:rsidR="00F05651" w:rsidRPr="001E08DC" w:rsidRDefault="00F05651" w:rsidP="002B17EF">
            <w:pPr>
              <w:jc w:val="both"/>
              <w:rPr>
                <w:b/>
              </w:rPr>
            </w:pPr>
          </w:p>
          <w:tbl>
            <w:tblPr>
              <w:tblW w:w="8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5"/>
              <w:gridCol w:w="9"/>
              <w:gridCol w:w="6"/>
              <w:gridCol w:w="5894"/>
            </w:tblGrid>
            <w:tr w:rsidR="00F05651" w:rsidRPr="001E08DC" w:rsidTr="009B7A9C">
              <w:tc>
                <w:tcPr>
                  <w:tcW w:w="2634" w:type="dxa"/>
                  <w:gridSpan w:val="2"/>
                  <w:tcBorders>
                    <w:top w:val="single" w:sz="4" w:space="0" w:color="auto"/>
                    <w:left w:val="single" w:sz="4" w:space="0" w:color="auto"/>
                    <w:bottom w:val="single" w:sz="4" w:space="0" w:color="auto"/>
                    <w:right w:val="single" w:sz="4" w:space="0" w:color="auto"/>
                  </w:tcBorders>
                </w:tcPr>
                <w:p w:rsidR="00F05651" w:rsidRPr="001E08DC" w:rsidRDefault="00F05651" w:rsidP="002B17EF">
                  <w:pPr>
                    <w:jc w:val="both"/>
                    <w:rPr>
                      <w:b/>
                    </w:rPr>
                  </w:pPr>
                  <w:r w:rsidRPr="001E08DC">
                    <w:rPr>
                      <w:b/>
                    </w:rPr>
                    <w:t>Направления развития</w:t>
                  </w:r>
                </w:p>
                <w:p w:rsidR="00F05651" w:rsidRPr="001E08DC" w:rsidRDefault="00F05651" w:rsidP="002B17EF">
                  <w:pPr>
                    <w:jc w:val="both"/>
                    <w:rPr>
                      <w:b/>
                    </w:rPr>
                  </w:pPr>
                </w:p>
              </w:tc>
              <w:tc>
                <w:tcPr>
                  <w:tcW w:w="5900" w:type="dxa"/>
                  <w:gridSpan w:val="2"/>
                  <w:tcBorders>
                    <w:top w:val="single" w:sz="4" w:space="0" w:color="auto"/>
                    <w:left w:val="single" w:sz="4" w:space="0" w:color="auto"/>
                    <w:bottom w:val="single" w:sz="4" w:space="0" w:color="auto"/>
                    <w:right w:val="single" w:sz="4" w:space="0" w:color="auto"/>
                  </w:tcBorders>
                </w:tcPr>
                <w:p w:rsidR="00F05651" w:rsidRPr="001E08DC" w:rsidRDefault="00F05651" w:rsidP="002B17EF">
                  <w:pPr>
                    <w:jc w:val="both"/>
                    <w:rPr>
                      <w:b/>
                    </w:rPr>
                  </w:pPr>
                  <w:r w:rsidRPr="001E08DC">
                    <w:rPr>
                      <w:b/>
                    </w:rPr>
                    <w:lastRenderedPageBreak/>
                    <w:t>Методические пособия</w:t>
                  </w:r>
                </w:p>
              </w:tc>
            </w:tr>
            <w:tr w:rsidR="00F05651" w:rsidRPr="001E08DC" w:rsidTr="009B7A9C">
              <w:trPr>
                <w:trHeight w:val="2044"/>
              </w:trPr>
              <w:tc>
                <w:tcPr>
                  <w:tcW w:w="2634" w:type="dxa"/>
                  <w:gridSpan w:val="2"/>
                  <w:tcBorders>
                    <w:top w:val="single" w:sz="4" w:space="0" w:color="auto"/>
                    <w:left w:val="single" w:sz="4" w:space="0" w:color="auto"/>
                    <w:bottom w:val="single" w:sz="4" w:space="0" w:color="auto"/>
                    <w:right w:val="single" w:sz="4" w:space="0" w:color="auto"/>
                  </w:tcBorders>
                </w:tcPr>
                <w:p w:rsidR="00F05651" w:rsidRPr="001E08DC" w:rsidRDefault="00F05651" w:rsidP="002B17EF">
                  <w:pPr>
                    <w:spacing w:before="100" w:beforeAutospacing="1" w:after="100" w:afterAutospacing="1"/>
                    <w:jc w:val="both"/>
                  </w:pPr>
                  <w:r w:rsidRPr="001E08DC">
                    <w:rPr>
                      <w:iCs/>
                      <w:u w:val="single"/>
                    </w:rPr>
                    <w:lastRenderedPageBreak/>
                    <w:t>Программа</w:t>
                  </w:r>
                </w:p>
                <w:p w:rsidR="00F05651" w:rsidRPr="001E08DC" w:rsidRDefault="00F05651" w:rsidP="002B17EF">
                  <w:pPr>
                    <w:jc w:val="both"/>
                    <w:rPr>
                      <w:b/>
                    </w:rPr>
                  </w:pPr>
                </w:p>
              </w:tc>
              <w:tc>
                <w:tcPr>
                  <w:tcW w:w="5900" w:type="dxa"/>
                  <w:gridSpan w:val="2"/>
                  <w:tcBorders>
                    <w:top w:val="single" w:sz="4" w:space="0" w:color="auto"/>
                    <w:left w:val="single" w:sz="4" w:space="0" w:color="auto"/>
                    <w:bottom w:val="single" w:sz="4" w:space="0" w:color="auto"/>
                    <w:right w:val="single" w:sz="4" w:space="0" w:color="auto"/>
                  </w:tcBorders>
                </w:tcPr>
                <w:p w:rsidR="00F05651" w:rsidRPr="001E08DC" w:rsidRDefault="00F05651" w:rsidP="002B17EF">
                  <w:pPr>
                    <w:spacing w:before="100" w:beforeAutospacing="1" w:after="100" w:afterAutospacing="1"/>
                    <w:jc w:val="both"/>
                  </w:pPr>
                  <w:r w:rsidRPr="001E08DC">
                    <w:rPr>
                      <w:iCs/>
                    </w:rPr>
                    <w:t>Веракса Н.Е., Комарова Т.С., Васильева М.А. Примерная  общеобразовательная программа дошкольного образования «От рождения до школы» - М.: Мозаика-Синтез, 2014</w:t>
                  </w:r>
                </w:p>
                <w:p w:rsidR="00F05651" w:rsidRPr="001E08DC" w:rsidRDefault="00F05651" w:rsidP="002B17EF">
                  <w:pPr>
                    <w:jc w:val="both"/>
                    <w:rPr>
                      <w:b/>
                    </w:rPr>
                  </w:pPr>
                </w:p>
              </w:tc>
            </w:tr>
            <w:tr w:rsidR="00F05651" w:rsidRPr="001E08DC" w:rsidTr="009B7A9C">
              <w:tc>
                <w:tcPr>
                  <w:tcW w:w="2634" w:type="dxa"/>
                  <w:gridSpan w:val="2"/>
                  <w:tcBorders>
                    <w:top w:val="single" w:sz="4" w:space="0" w:color="auto"/>
                    <w:left w:val="single" w:sz="4" w:space="0" w:color="auto"/>
                    <w:bottom w:val="single" w:sz="4" w:space="0" w:color="auto"/>
                    <w:right w:val="single" w:sz="4" w:space="0" w:color="auto"/>
                  </w:tcBorders>
                </w:tcPr>
                <w:p w:rsidR="00F05651" w:rsidRPr="001E08DC" w:rsidRDefault="00F05651" w:rsidP="002B17EF">
                  <w:pPr>
                    <w:spacing w:before="100" w:beforeAutospacing="1" w:after="100" w:afterAutospacing="1"/>
                    <w:jc w:val="both"/>
                  </w:pPr>
                  <w:r w:rsidRPr="001E08DC">
                    <w:rPr>
                      <w:iCs/>
                    </w:rPr>
                    <w:t> </w:t>
                  </w:r>
                </w:p>
                <w:p w:rsidR="00F05651" w:rsidRPr="001E08DC" w:rsidRDefault="00F05651" w:rsidP="002B17EF">
                  <w:pPr>
                    <w:spacing w:before="100" w:beforeAutospacing="1" w:after="100" w:afterAutospacing="1"/>
                    <w:jc w:val="both"/>
                  </w:pPr>
                  <w:r w:rsidRPr="001E08DC">
                    <w:rPr>
                      <w:iCs/>
                      <w:u w:val="single"/>
                    </w:rPr>
                    <w:t>Развитие детей раннего возраста</w:t>
                  </w:r>
                </w:p>
                <w:p w:rsidR="00F05651" w:rsidRPr="001E08DC" w:rsidRDefault="00F05651" w:rsidP="002B17EF">
                  <w:pPr>
                    <w:jc w:val="both"/>
                    <w:rPr>
                      <w:b/>
                    </w:rPr>
                  </w:pPr>
                </w:p>
              </w:tc>
              <w:tc>
                <w:tcPr>
                  <w:tcW w:w="5900" w:type="dxa"/>
                  <w:gridSpan w:val="2"/>
                  <w:tcBorders>
                    <w:top w:val="single" w:sz="4" w:space="0" w:color="auto"/>
                    <w:left w:val="single" w:sz="4" w:space="0" w:color="auto"/>
                    <w:bottom w:val="single" w:sz="4" w:space="0" w:color="auto"/>
                    <w:right w:val="single" w:sz="4" w:space="0" w:color="auto"/>
                  </w:tcBorders>
                </w:tcPr>
                <w:p w:rsidR="00F05651" w:rsidRPr="001E08DC" w:rsidRDefault="00F05651" w:rsidP="002B17EF">
                  <w:pPr>
                    <w:spacing w:before="100" w:beforeAutospacing="1" w:after="100" w:afterAutospacing="1"/>
                    <w:jc w:val="both"/>
                  </w:pPr>
                  <w:r w:rsidRPr="001E08DC">
                    <w:rPr>
                      <w:iCs/>
                    </w:rPr>
                    <w:t>ЭОР.Теплюк С.Н., Лямина Г.М., Зацепина М.Б. Дети раннего возраста в детском саду. – М.: Мозаика-Синтез, 2010</w:t>
                  </w:r>
                </w:p>
                <w:p w:rsidR="00F05651" w:rsidRPr="001E08DC" w:rsidRDefault="00F05651" w:rsidP="002B17EF">
                  <w:pPr>
                    <w:spacing w:before="100" w:beforeAutospacing="1" w:after="100" w:afterAutospacing="1"/>
                    <w:jc w:val="both"/>
                  </w:pPr>
                  <w:r w:rsidRPr="001E08DC">
                    <w:rPr>
                      <w:iCs/>
                    </w:rPr>
                    <w:t>Голубева Л.Г. Гимнастика и массаж для самых маленьких. – М.: Мозаика-Синтез, 2007</w:t>
                  </w:r>
                </w:p>
                <w:p w:rsidR="00F05651" w:rsidRPr="001E08DC" w:rsidRDefault="00F05651" w:rsidP="002B17EF">
                  <w:pPr>
                    <w:spacing w:before="100" w:beforeAutospacing="1" w:after="100" w:afterAutospacing="1"/>
                    <w:jc w:val="both"/>
                  </w:pPr>
                  <w:r w:rsidRPr="001E08DC">
                    <w:rPr>
                      <w:iCs/>
                    </w:rPr>
                    <w:t>ЭОР.Теплюк С.Н. Ребенок второго года жизни. – М.: Мозаика-Синтез, 2008</w:t>
                  </w:r>
                </w:p>
                <w:p w:rsidR="00F05651" w:rsidRPr="001E08DC" w:rsidRDefault="00F05651" w:rsidP="002B17EF">
                  <w:pPr>
                    <w:spacing w:before="100" w:beforeAutospacing="1" w:after="100" w:afterAutospacing="1"/>
                    <w:jc w:val="both"/>
                    <w:rPr>
                      <w:iCs/>
                    </w:rPr>
                  </w:pPr>
                  <w:r w:rsidRPr="001E08DC">
                    <w:rPr>
                      <w:iCs/>
                    </w:rPr>
                    <w:t xml:space="preserve">Серия наглядно-дидактических пособий «Рассказы по картинкам» </w:t>
                  </w:r>
                </w:p>
                <w:p w:rsidR="00F05651" w:rsidRPr="001E08DC" w:rsidRDefault="00F05651" w:rsidP="002B17EF">
                  <w:pPr>
                    <w:spacing w:before="100" w:beforeAutospacing="1" w:after="100" w:afterAutospacing="1"/>
                    <w:jc w:val="both"/>
                    <w:rPr>
                      <w:iCs/>
                    </w:rPr>
                  </w:pPr>
                  <w:r w:rsidRPr="001E08DC">
                    <w:rPr>
                      <w:iCs/>
                    </w:rPr>
                    <w:t>Н.Ф. Губанова Развитие игровой деятельности.-М.: Мозаика-Синтез, 2010</w:t>
                  </w:r>
                </w:p>
                <w:p w:rsidR="00F05651" w:rsidRPr="001E08DC" w:rsidRDefault="00F05651" w:rsidP="002B17EF">
                  <w:pPr>
                    <w:spacing w:before="100" w:beforeAutospacing="1" w:after="100" w:afterAutospacing="1"/>
                    <w:jc w:val="both"/>
                  </w:pPr>
                  <w:r w:rsidRPr="001E08DC">
                    <w:rPr>
                      <w:iCs/>
                    </w:rPr>
                    <w:t>И.П.Дайлидене Поиграем, малыш!,- М.:Просвещение, 1992</w:t>
                  </w:r>
                </w:p>
                <w:p w:rsidR="00F05651" w:rsidRPr="001E08DC" w:rsidRDefault="00F05651" w:rsidP="002B17EF">
                  <w:pPr>
                    <w:jc w:val="both"/>
                    <w:rPr>
                      <w:b/>
                    </w:rPr>
                  </w:pPr>
                </w:p>
              </w:tc>
            </w:tr>
            <w:tr w:rsidR="00F05651" w:rsidRPr="001E08DC" w:rsidTr="009B7A9C">
              <w:tc>
                <w:tcPr>
                  <w:tcW w:w="2640" w:type="dxa"/>
                  <w:gridSpan w:val="3"/>
                  <w:tcBorders>
                    <w:top w:val="single" w:sz="4" w:space="0" w:color="auto"/>
                    <w:left w:val="single" w:sz="4" w:space="0" w:color="auto"/>
                    <w:bottom w:val="single" w:sz="4" w:space="0" w:color="auto"/>
                    <w:right w:val="single" w:sz="4" w:space="0" w:color="auto"/>
                  </w:tcBorders>
                </w:tcPr>
                <w:p w:rsidR="00F05651" w:rsidRPr="001E08DC" w:rsidRDefault="00F05651" w:rsidP="002B17EF">
                  <w:pPr>
                    <w:spacing w:before="100" w:beforeAutospacing="1" w:after="100" w:afterAutospacing="1"/>
                    <w:jc w:val="both"/>
                  </w:pPr>
                  <w:r w:rsidRPr="001E08DC">
                    <w:rPr>
                      <w:iCs/>
                      <w:u w:val="single"/>
                    </w:rPr>
                    <w:t>Образовательная область «Физическое развитие»</w:t>
                  </w:r>
                </w:p>
                <w:p w:rsidR="00F05651" w:rsidRPr="001E08DC" w:rsidRDefault="00F05651" w:rsidP="002B17EF">
                  <w:pPr>
                    <w:spacing w:before="100" w:beforeAutospacing="1" w:after="100" w:afterAutospacing="1"/>
                    <w:jc w:val="both"/>
                  </w:pPr>
                  <w:r w:rsidRPr="001E08DC">
                    <w:rPr>
                      <w:iCs/>
                    </w:rPr>
                    <w:t> </w:t>
                  </w:r>
                </w:p>
                <w:p w:rsidR="00F05651" w:rsidRPr="001E08DC" w:rsidRDefault="00F05651" w:rsidP="002B17EF">
                  <w:pPr>
                    <w:jc w:val="both"/>
                    <w:rPr>
                      <w:b/>
                    </w:rPr>
                  </w:pPr>
                </w:p>
              </w:tc>
              <w:tc>
                <w:tcPr>
                  <w:tcW w:w="5894" w:type="dxa"/>
                  <w:tcBorders>
                    <w:top w:val="single" w:sz="4" w:space="0" w:color="auto"/>
                    <w:left w:val="single" w:sz="4" w:space="0" w:color="auto"/>
                    <w:bottom w:val="single" w:sz="4" w:space="0" w:color="auto"/>
                    <w:right w:val="single" w:sz="4" w:space="0" w:color="auto"/>
                  </w:tcBorders>
                </w:tcPr>
                <w:p w:rsidR="00F05651" w:rsidRPr="001E08DC" w:rsidRDefault="00F05651" w:rsidP="002B17EF">
                  <w:pPr>
                    <w:spacing w:before="100" w:beforeAutospacing="1" w:after="100" w:afterAutospacing="1"/>
                    <w:jc w:val="both"/>
                    <w:rPr>
                      <w:iCs/>
                    </w:rPr>
                  </w:pPr>
                  <w:r w:rsidRPr="001E08DC">
                    <w:rPr>
                      <w:iCs/>
                    </w:rPr>
                    <w:t>Степаненкова Э.Я. Методика проведения подвижных игр. – М.: Мозаика-Синтез, 2009</w:t>
                  </w:r>
                </w:p>
                <w:p w:rsidR="00F05651" w:rsidRPr="001E08DC" w:rsidRDefault="00F05651" w:rsidP="002B17EF">
                  <w:pPr>
                    <w:spacing w:before="100" w:beforeAutospacing="1" w:after="100" w:afterAutospacing="1"/>
                    <w:jc w:val="both"/>
                  </w:pPr>
                  <w:r w:rsidRPr="001E08DC">
                    <w:rPr>
                      <w:iCs/>
                    </w:rPr>
                    <w:t>Лайзане С.Я. Физическая культура для малышей.-М.: Просвещение,1987</w:t>
                  </w:r>
                </w:p>
                <w:p w:rsidR="00F05651" w:rsidRPr="001E08DC" w:rsidRDefault="00F05651" w:rsidP="002B17EF">
                  <w:pPr>
                    <w:jc w:val="both"/>
                    <w:rPr>
                      <w:b/>
                    </w:rPr>
                  </w:pPr>
                </w:p>
              </w:tc>
            </w:tr>
            <w:tr w:rsidR="00F05651" w:rsidRPr="001E08DC" w:rsidTr="009B7A9C">
              <w:tc>
                <w:tcPr>
                  <w:tcW w:w="2634" w:type="dxa"/>
                  <w:gridSpan w:val="2"/>
                  <w:tcBorders>
                    <w:top w:val="single" w:sz="4" w:space="0" w:color="auto"/>
                    <w:left w:val="single" w:sz="4" w:space="0" w:color="auto"/>
                    <w:bottom w:val="single" w:sz="4" w:space="0" w:color="auto"/>
                    <w:right w:val="single" w:sz="4" w:space="0" w:color="auto"/>
                  </w:tcBorders>
                </w:tcPr>
                <w:p w:rsidR="00F05651" w:rsidRPr="001E08DC" w:rsidRDefault="00F05651" w:rsidP="002B17EF">
                  <w:pPr>
                    <w:spacing w:before="100" w:beforeAutospacing="1" w:after="100" w:afterAutospacing="1"/>
                    <w:jc w:val="both"/>
                  </w:pPr>
                  <w:r w:rsidRPr="001E08DC">
                    <w:rPr>
                      <w:iCs/>
                      <w:u w:val="single"/>
                    </w:rPr>
                    <w:t>Образовательная область «Социально- коммуникативное развитие»</w:t>
                  </w:r>
                </w:p>
                <w:p w:rsidR="00F05651" w:rsidRPr="001E08DC" w:rsidRDefault="00F05651" w:rsidP="002B17EF">
                  <w:pPr>
                    <w:jc w:val="both"/>
                    <w:rPr>
                      <w:b/>
                    </w:rPr>
                  </w:pPr>
                </w:p>
              </w:tc>
              <w:tc>
                <w:tcPr>
                  <w:tcW w:w="5900" w:type="dxa"/>
                  <w:gridSpan w:val="2"/>
                  <w:tcBorders>
                    <w:top w:val="single" w:sz="4" w:space="0" w:color="auto"/>
                    <w:left w:val="single" w:sz="4" w:space="0" w:color="auto"/>
                    <w:bottom w:val="single" w:sz="4" w:space="0" w:color="auto"/>
                    <w:right w:val="single" w:sz="4" w:space="0" w:color="auto"/>
                  </w:tcBorders>
                </w:tcPr>
                <w:p w:rsidR="00F05651" w:rsidRPr="001E08DC" w:rsidRDefault="00F05651" w:rsidP="002B17EF">
                  <w:pPr>
                    <w:spacing w:before="100" w:beforeAutospacing="1" w:after="100" w:afterAutospacing="1"/>
                    <w:jc w:val="both"/>
                  </w:pPr>
                  <w:r w:rsidRPr="001E08DC">
                    <w:t>Хрестоматия для чтения детям в детском саду и дома: 1–3 года</w:t>
                  </w:r>
                </w:p>
                <w:p w:rsidR="00F05651" w:rsidRPr="001E08DC" w:rsidRDefault="00F05651" w:rsidP="002B17EF">
                  <w:pPr>
                    <w:spacing w:before="100" w:beforeAutospacing="1" w:after="100" w:afterAutospacing="1"/>
                    <w:jc w:val="both"/>
                  </w:pPr>
                  <w:r w:rsidRPr="001E08DC">
                    <w:rPr>
                      <w:iCs/>
                    </w:rPr>
                    <w:t>ГербоваВ.В. Занятия по развитию речи в первой группе раннего возраста детского сада. – М.: Мозаика-Синтез, 2012</w:t>
                  </w:r>
                </w:p>
                <w:p w:rsidR="00F05651" w:rsidRPr="001E08DC" w:rsidRDefault="00F05651" w:rsidP="002B17EF">
                  <w:pPr>
                    <w:spacing w:before="100" w:beforeAutospacing="1" w:after="100" w:afterAutospacing="1"/>
                    <w:jc w:val="both"/>
                  </w:pPr>
                  <w:r w:rsidRPr="001E08DC">
                    <w:rPr>
                      <w:iCs/>
                    </w:rPr>
                    <w:t>Ушакова О.С. Развитие речи и творчества дошкольников. – М.: Сфера, 2005</w:t>
                  </w:r>
                </w:p>
                <w:p w:rsidR="00F05651" w:rsidRPr="001E08DC" w:rsidRDefault="00F05651" w:rsidP="002B17EF">
                  <w:pPr>
                    <w:spacing w:before="100" w:beforeAutospacing="1" w:after="100" w:afterAutospacing="1"/>
                    <w:jc w:val="both"/>
                    <w:rPr>
                      <w:iCs/>
                    </w:rPr>
                  </w:pPr>
                  <w:r w:rsidRPr="001E08DC">
                    <w:rPr>
                      <w:iCs/>
                    </w:rPr>
                    <w:t>Гербова В.В., Ильчук Н.П. Книга для чтения в детском саду и дома. Хрестоматия. 2-4 года. – М.: ОНИКС, 2011</w:t>
                  </w:r>
                </w:p>
                <w:p w:rsidR="00F05651" w:rsidRPr="001E08DC" w:rsidRDefault="00F05651" w:rsidP="002B17EF">
                  <w:pPr>
                    <w:spacing w:before="100" w:beforeAutospacing="1" w:after="100" w:afterAutospacing="1"/>
                    <w:jc w:val="both"/>
                  </w:pPr>
                  <w:r w:rsidRPr="001E08DC">
                    <w:rPr>
                      <w:iCs/>
                    </w:rPr>
                    <w:t xml:space="preserve">(ЭОР) Одинцова Л.И. Экспериментальная </w:t>
                  </w:r>
                  <w:r w:rsidRPr="001E08DC">
                    <w:rPr>
                      <w:iCs/>
                    </w:rPr>
                    <w:lastRenderedPageBreak/>
                    <w:t>деятельность в ДОУ. – М.: Сфера, 2012</w:t>
                  </w:r>
                </w:p>
                <w:p w:rsidR="00F05651" w:rsidRPr="001E08DC" w:rsidRDefault="00F05651" w:rsidP="002B17EF">
                  <w:pPr>
                    <w:jc w:val="both"/>
                    <w:rPr>
                      <w:b/>
                    </w:rPr>
                  </w:pPr>
                </w:p>
              </w:tc>
            </w:tr>
            <w:tr w:rsidR="00F05651" w:rsidRPr="001E08DC" w:rsidTr="009B7A9C">
              <w:tc>
                <w:tcPr>
                  <w:tcW w:w="2634" w:type="dxa"/>
                  <w:gridSpan w:val="2"/>
                  <w:tcBorders>
                    <w:top w:val="single" w:sz="4" w:space="0" w:color="auto"/>
                    <w:left w:val="single" w:sz="4" w:space="0" w:color="auto"/>
                    <w:bottom w:val="single" w:sz="4" w:space="0" w:color="auto"/>
                    <w:right w:val="single" w:sz="4" w:space="0" w:color="auto"/>
                  </w:tcBorders>
                </w:tcPr>
                <w:p w:rsidR="00F05651" w:rsidRPr="001E08DC" w:rsidRDefault="00F05651" w:rsidP="002B17EF">
                  <w:pPr>
                    <w:spacing w:before="100" w:beforeAutospacing="1" w:after="100" w:afterAutospacing="1"/>
                    <w:jc w:val="both"/>
                  </w:pPr>
                  <w:r w:rsidRPr="001E08DC">
                    <w:rPr>
                      <w:iCs/>
                      <w:u w:val="single"/>
                    </w:rPr>
                    <w:lastRenderedPageBreak/>
                    <w:t>Образовательная область  «Познавательное развитие»</w:t>
                  </w:r>
                </w:p>
                <w:p w:rsidR="00F05651" w:rsidRPr="001E08DC" w:rsidRDefault="00F05651" w:rsidP="002B17EF">
                  <w:pPr>
                    <w:jc w:val="both"/>
                    <w:rPr>
                      <w:b/>
                    </w:rPr>
                  </w:pPr>
                </w:p>
              </w:tc>
              <w:tc>
                <w:tcPr>
                  <w:tcW w:w="5900" w:type="dxa"/>
                  <w:gridSpan w:val="2"/>
                  <w:tcBorders>
                    <w:top w:val="single" w:sz="4" w:space="0" w:color="auto"/>
                    <w:left w:val="single" w:sz="4" w:space="0" w:color="auto"/>
                    <w:bottom w:val="single" w:sz="4" w:space="0" w:color="auto"/>
                    <w:right w:val="single" w:sz="4" w:space="0" w:color="auto"/>
                  </w:tcBorders>
                </w:tcPr>
                <w:p w:rsidR="00F05651" w:rsidRPr="001E08DC" w:rsidRDefault="00F05651" w:rsidP="002B17EF">
                  <w:r w:rsidRPr="001E08DC">
                    <w:t xml:space="preserve">(ЭОР)Помораева И. А., Позина В. А. Формирование элементарных математических представлений. Вторая группа раннего возраста (2–3 года). </w:t>
                  </w:r>
                </w:p>
                <w:p w:rsidR="00F05651" w:rsidRPr="001E08DC" w:rsidRDefault="00F05651" w:rsidP="002B17EF"/>
                <w:p w:rsidR="00F05651" w:rsidRPr="001E08DC" w:rsidRDefault="00F05651" w:rsidP="002B17EF">
                  <w:r w:rsidRPr="001E08DC">
                    <w:t xml:space="preserve">Соломенникова О. А. Ознакомление с природой. Вторая группа </w:t>
                  </w:r>
                </w:p>
                <w:p w:rsidR="00F05651" w:rsidRPr="001E08DC" w:rsidRDefault="00F05651" w:rsidP="002B17EF">
                  <w:r w:rsidRPr="001E08DC">
                    <w:t xml:space="preserve">раннего возраста (2–3 года). </w:t>
                  </w:r>
                </w:p>
                <w:p w:rsidR="00F05651" w:rsidRPr="001E08DC" w:rsidRDefault="00F05651" w:rsidP="002B17EF"/>
                <w:p w:rsidR="00F05651" w:rsidRPr="001E08DC" w:rsidRDefault="00F05651" w:rsidP="002B17EF"/>
                <w:p w:rsidR="00F05651" w:rsidRPr="001E08DC" w:rsidRDefault="00F05651" w:rsidP="002B17EF">
                  <w:r w:rsidRPr="001E08DC">
                    <w:t xml:space="preserve">Гербова В. В. Развитие речи в детском саду: Вторая группа раннего </w:t>
                  </w:r>
                </w:p>
                <w:p w:rsidR="00F05651" w:rsidRPr="001E08DC" w:rsidRDefault="00F05651" w:rsidP="002B17EF">
                  <w:r w:rsidRPr="001E08DC">
                    <w:t xml:space="preserve">возраста (2–3 года). </w:t>
                  </w:r>
                </w:p>
                <w:p w:rsidR="00F05651" w:rsidRPr="001E08DC" w:rsidRDefault="00F05651" w:rsidP="002B17EF">
                  <w:pPr>
                    <w:spacing w:before="100" w:beforeAutospacing="1" w:after="100" w:afterAutospacing="1"/>
                    <w:jc w:val="both"/>
                  </w:pPr>
                  <w:r w:rsidRPr="001E08DC">
                    <w:rPr>
                      <w:iCs/>
                    </w:rPr>
                    <w:t xml:space="preserve">Серия наглядно-дидактических пособий «Мир в картинках» </w:t>
                  </w:r>
                </w:p>
                <w:p w:rsidR="00F05651" w:rsidRPr="001E08DC" w:rsidRDefault="00F05651" w:rsidP="002B17EF">
                  <w:pPr>
                    <w:spacing w:before="100" w:beforeAutospacing="1" w:after="100" w:afterAutospacing="1"/>
                    <w:jc w:val="both"/>
                  </w:pPr>
                  <w:r w:rsidRPr="001E08DC">
                    <w:rPr>
                      <w:iCs/>
                    </w:rPr>
                    <w:t>• транспорт</w:t>
                  </w:r>
                </w:p>
                <w:p w:rsidR="00F05651" w:rsidRPr="001E08DC" w:rsidRDefault="00F05651" w:rsidP="002B17EF">
                  <w:pPr>
                    <w:spacing w:before="100" w:beforeAutospacing="1" w:after="100" w:afterAutospacing="1"/>
                    <w:jc w:val="both"/>
                    <w:rPr>
                      <w:iCs/>
                    </w:rPr>
                  </w:pPr>
                  <w:r w:rsidRPr="001E08DC">
                    <w:rPr>
                      <w:iCs/>
                    </w:rPr>
                    <w:t>• Домашние и дикие животные</w:t>
                  </w:r>
                </w:p>
                <w:p w:rsidR="00F05651" w:rsidRPr="001E08DC" w:rsidRDefault="00F05651" w:rsidP="002B17EF">
                  <w:pPr>
                    <w:spacing w:before="100" w:beforeAutospacing="1" w:after="100" w:afterAutospacing="1"/>
                    <w:jc w:val="both"/>
                  </w:pPr>
                  <w:r w:rsidRPr="001E08DC">
                    <w:rPr>
                      <w:iCs/>
                    </w:rPr>
                    <w:t xml:space="preserve">  Овощи и фрукты</w:t>
                  </w:r>
                </w:p>
                <w:p w:rsidR="00F05651" w:rsidRPr="001E08DC" w:rsidRDefault="00F05651" w:rsidP="002B17EF">
                  <w:pPr>
                    <w:spacing w:before="100" w:beforeAutospacing="1" w:after="100" w:afterAutospacing="1"/>
                    <w:jc w:val="both"/>
                  </w:pPr>
                  <w:r w:rsidRPr="001E08DC">
                    <w:rPr>
                      <w:iCs/>
                    </w:rPr>
                    <w:t xml:space="preserve">Серия наглядно-дидактических пособий «Окружающий мир» </w:t>
                  </w:r>
                </w:p>
                <w:p w:rsidR="00F05651" w:rsidRPr="001E08DC" w:rsidRDefault="00F05651" w:rsidP="002B17EF">
                  <w:pPr>
                    <w:spacing w:before="100" w:beforeAutospacing="1" w:after="100" w:afterAutospacing="1"/>
                    <w:jc w:val="both"/>
                  </w:pPr>
                  <w:r w:rsidRPr="001E08DC">
                    <w:rPr>
                      <w:iCs/>
                    </w:rPr>
                    <w:t>• Насекомые 2</w:t>
                  </w:r>
                </w:p>
                <w:p w:rsidR="00F05651" w:rsidRPr="001E08DC" w:rsidRDefault="00F05651" w:rsidP="002B17EF">
                  <w:pPr>
                    <w:spacing w:before="100" w:beforeAutospacing="1" w:after="100" w:afterAutospacing="1"/>
                    <w:jc w:val="both"/>
                  </w:pPr>
                  <w:r w:rsidRPr="001E08DC">
                    <w:rPr>
                      <w:iCs/>
                    </w:rPr>
                    <w:t>• Садовые цветы</w:t>
                  </w:r>
                </w:p>
                <w:p w:rsidR="00F05651" w:rsidRPr="001E08DC" w:rsidRDefault="00F05651" w:rsidP="00CE2B9E">
                  <w:pPr>
                    <w:spacing w:before="100" w:beforeAutospacing="1" w:after="100" w:afterAutospacing="1"/>
                    <w:jc w:val="both"/>
                  </w:pPr>
                  <w:r w:rsidRPr="001E08DC">
                    <w:rPr>
                      <w:iCs/>
                    </w:rPr>
                    <w:t>• Мебель</w:t>
                  </w:r>
                </w:p>
                <w:p w:rsidR="00F05651" w:rsidRPr="001E08DC" w:rsidRDefault="00F05651" w:rsidP="002B17EF">
                  <w:pPr>
                    <w:spacing w:before="100" w:beforeAutospacing="1" w:after="100" w:afterAutospacing="1"/>
                    <w:jc w:val="both"/>
                  </w:pPr>
                  <w:r w:rsidRPr="001E08DC">
                    <w:rPr>
                      <w:iCs/>
                    </w:rPr>
                    <w:t xml:space="preserve">•Грибы.  </w:t>
                  </w:r>
                </w:p>
                <w:p w:rsidR="00F05651" w:rsidRPr="001E08DC" w:rsidRDefault="00F05651" w:rsidP="002B17EF">
                  <w:pPr>
                    <w:spacing w:before="100" w:beforeAutospacing="1" w:after="100" w:afterAutospacing="1"/>
                    <w:jc w:val="both"/>
                  </w:pPr>
                  <w:r w:rsidRPr="001E08DC">
                    <w:rPr>
                      <w:iCs/>
                    </w:rPr>
                    <w:t>• Инструменты.</w:t>
                  </w:r>
                </w:p>
                <w:p w:rsidR="00F05651" w:rsidRPr="001E08DC" w:rsidRDefault="00F05651" w:rsidP="002B17EF">
                  <w:pPr>
                    <w:spacing w:before="100" w:beforeAutospacing="1" w:after="100" w:afterAutospacing="1"/>
                    <w:jc w:val="both"/>
                  </w:pPr>
                  <w:r w:rsidRPr="001E08DC">
                    <w:rPr>
                      <w:iCs/>
                    </w:rPr>
                    <w:t>Демонстрационный материал</w:t>
                  </w:r>
                </w:p>
                <w:p w:rsidR="00F05651" w:rsidRPr="001E08DC" w:rsidRDefault="00F05651" w:rsidP="002B17EF">
                  <w:pPr>
                    <w:spacing w:before="100" w:beforeAutospacing="1" w:after="100" w:afterAutospacing="1"/>
                    <w:jc w:val="both"/>
                  </w:pPr>
                  <w:r w:rsidRPr="001E08DC">
                    <w:rPr>
                      <w:iCs/>
                    </w:rPr>
                    <w:t>• Что где находится?</w:t>
                  </w:r>
                </w:p>
                <w:p w:rsidR="00F05651" w:rsidRPr="001E08DC" w:rsidRDefault="00F05651" w:rsidP="002B17EF">
                  <w:pPr>
                    <w:spacing w:before="100" w:beforeAutospacing="1" w:after="100" w:afterAutospacing="1"/>
                    <w:jc w:val="both"/>
                  </w:pPr>
                  <w:r w:rsidRPr="001E08DC">
                    <w:rPr>
                      <w:iCs/>
                    </w:rPr>
                    <w:t>• Расскажи про свой город</w:t>
                  </w:r>
                </w:p>
                <w:p w:rsidR="00F05651" w:rsidRPr="001E08DC" w:rsidRDefault="00F05651" w:rsidP="002B17EF">
                  <w:pPr>
                    <w:spacing w:before="100" w:beforeAutospacing="1" w:after="100" w:afterAutospacing="1"/>
                    <w:jc w:val="both"/>
                  </w:pPr>
                  <w:r w:rsidRPr="001E08DC">
                    <w:rPr>
                      <w:iCs/>
                    </w:rPr>
                    <w:t>• Животные, обитающие на территории нашей страны</w:t>
                  </w:r>
                </w:p>
                <w:p w:rsidR="00F05651" w:rsidRPr="001E08DC" w:rsidRDefault="00F05651" w:rsidP="002B17EF">
                  <w:pPr>
                    <w:spacing w:before="100" w:beforeAutospacing="1" w:after="100" w:afterAutospacing="1"/>
                    <w:jc w:val="both"/>
                  </w:pPr>
                  <w:r w:rsidRPr="001E08DC">
                    <w:rPr>
                      <w:iCs/>
                    </w:rPr>
                    <w:t>• Прогулка по городу</w:t>
                  </w:r>
                </w:p>
                <w:p w:rsidR="00F05651" w:rsidRPr="001E08DC" w:rsidRDefault="00F05651" w:rsidP="002B17EF">
                  <w:pPr>
                    <w:spacing w:before="100" w:beforeAutospacing="1" w:after="100" w:afterAutospacing="1"/>
                    <w:jc w:val="both"/>
                  </w:pPr>
                  <w:r w:rsidRPr="001E08DC">
                    <w:rPr>
                      <w:iCs/>
                    </w:rPr>
                    <w:t> </w:t>
                  </w:r>
                </w:p>
              </w:tc>
            </w:tr>
            <w:tr w:rsidR="00F05651" w:rsidRPr="001E08DC" w:rsidTr="009B7A9C">
              <w:tc>
                <w:tcPr>
                  <w:tcW w:w="2625" w:type="dxa"/>
                  <w:tcBorders>
                    <w:top w:val="single" w:sz="4" w:space="0" w:color="auto"/>
                    <w:left w:val="single" w:sz="4" w:space="0" w:color="auto"/>
                    <w:bottom w:val="single" w:sz="4" w:space="0" w:color="auto"/>
                    <w:right w:val="single" w:sz="4" w:space="0" w:color="auto"/>
                  </w:tcBorders>
                </w:tcPr>
                <w:p w:rsidR="00F05651" w:rsidRPr="001E08DC" w:rsidRDefault="00F05651" w:rsidP="002B17EF">
                  <w:pPr>
                    <w:spacing w:before="100" w:beforeAutospacing="1" w:after="100" w:afterAutospacing="1"/>
                    <w:jc w:val="both"/>
                  </w:pPr>
                  <w:r w:rsidRPr="001E08DC">
                    <w:rPr>
                      <w:iCs/>
                      <w:u w:val="single"/>
                    </w:rPr>
                    <w:t xml:space="preserve">Образовательная область «Художественно- </w:t>
                  </w:r>
                  <w:r w:rsidRPr="001E08DC">
                    <w:rPr>
                      <w:iCs/>
                      <w:u w:val="single"/>
                    </w:rPr>
                    <w:lastRenderedPageBreak/>
                    <w:t>эстетическое развитие»</w:t>
                  </w:r>
                </w:p>
                <w:p w:rsidR="00F05651" w:rsidRPr="001E08DC" w:rsidRDefault="00F05651" w:rsidP="002B17EF">
                  <w:pPr>
                    <w:spacing w:before="100" w:beforeAutospacing="1" w:after="100" w:afterAutospacing="1"/>
                    <w:jc w:val="both"/>
                    <w:rPr>
                      <w:b/>
                    </w:rPr>
                  </w:pPr>
                </w:p>
              </w:tc>
              <w:tc>
                <w:tcPr>
                  <w:tcW w:w="5909" w:type="dxa"/>
                  <w:gridSpan w:val="3"/>
                  <w:tcBorders>
                    <w:top w:val="single" w:sz="4" w:space="0" w:color="auto"/>
                    <w:left w:val="single" w:sz="4" w:space="0" w:color="auto"/>
                    <w:bottom w:val="single" w:sz="4" w:space="0" w:color="auto"/>
                    <w:right w:val="single" w:sz="4" w:space="0" w:color="auto"/>
                  </w:tcBorders>
                </w:tcPr>
                <w:p w:rsidR="00F05651" w:rsidRPr="001E08DC" w:rsidRDefault="00F05651" w:rsidP="002B17EF">
                  <w:pPr>
                    <w:spacing w:before="100" w:beforeAutospacing="1" w:after="100" w:afterAutospacing="1"/>
                    <w:jc w:val="both"/>
                  </w:pPr>
                  <w:r w:rsidRPr="001E08DC">
                    <w:rPr>
                      <w:iCs/>
                    </w:rPr>
                    <w:lastRenderedPageBreak/>
                    <w:t>Комарова Т.С. Изобразительная деятельность в детском саду. – М.: Мозаика-Синтез, 2010 – 2 шт.</w:t>
                  </w:r>
                </w:p>
                <w:p w:rsidR="00F05651" w:rsidRPr="001E08DC" w:rsidRDefault="00F05651" w:rsidP="002B17EF">
                  <w:pPr>
                    <w:spacing w:before="100" w:beforeAutospacing="1" w:after="100" w:afterAutospacing="1"/>
                    <w:jc w:val="both"/>
                    <w:rPr>
                      <w:b/>
                    </w:rPr>
                  </w:pPr>
                </w:p>
              </w:tc>
            </w:tr>
          </w:tbl>
          <w:p w:rsidR="00F05651" w:rsidRPr="001E08DC" w:rsidRDefault="00F05651" w:rsidP="002B17EF">
            <w:pPr>
              <w:jc w:val="both"/>
            </w:pPr>
          </w:p>
          <w:p w:rsidR="00F05651" w:rsidRPr="001E08DC" w:rsidRDefault="00F05651" w:rsidP="002B17EF">
            <w:pPr>
              <w:pStyle w:val="Style39"/>
              <w:rPr>
                <w:rStyle w:val="FontStyle216"/>
                <w:rFonts w:ascii="Times New Roman" w:hAnsi="Times New Roman" w:cs="Times New Roman"/>
                <w:bCs/>
                <w:sz w:val="24"/>
              </w:rPr>
            </w:pPr>
          </w:p>
        </w:tc>
      </w:tr>
    </w:tbl>
    <w:p w:rsidR="00F05651" w:rsidRPr="001E08DC" w:rsidRDefault="00F05651" w:rsidP="009B7A9C"/>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3.9 Организация предметно-пространственной развивающей образовательной среды в условиях реализации  ФГОС дошкольного образования</w:t>
      </w:r>
    </w:p>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13"/>
        <w:jc w:val="both"/>
      </w:pPr>
    </w:p>
    <w:p w:rsidR="00F05651" w:rsidRPr="001E08DC" w:rsidRDefault="00F05651" w:rsidP="006A5D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08DC">
        <w:t>В соответствии с ФГОС дошкольного образования предметная среда обеспечивает:</w:t>
      </w:r>
    </w:p>
    <w:p w:rsidR="00F05651" w:rsidRPr="001E08DC" w:rsidRDefault="00F05651" w:rsidP="006A5DF4">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1E08DC">
        <w:rPr>
          <w:color w:val="auto"/>
        </w:rPr>
        <w:t>- максимальную реализацию образовательного потенциала пространства</w:t>
      </w:r>
      <w:r w:rsidRPr="001E08DC">
        <w:t xml:space="preserve"> образовательной      (группы, участка); </w:t>
      </w:r>
    </w:p>
    <w:p w:rsidR="00F05651" w:rsidRPr="001E08DC" w:rsidRDefault="00F05651" w:rsidP="006A5DF4">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1E08DC">
        <w:t xml:space="preserve">- наличие материалов, оборудования и инвентаря для развития детских видов деятельности; </w:t>
      </w:r>
    </w:p>
    <w:p w:rsidR="00F05651" w:rsidRPr="001E08DC" w:rsidRDefault="00F05651" w:rsidP="006A5DF4">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r w:rsidRPr="001E08DC">
        <w:t xml:space="preserve">- охрану и укрепление здоровья детей.; </w:t>
      </w:r>
    </w:p>
    <w:p w:rsidR="00F05651" w:rsidRPr="001E08DC" w:rsidRDefault="00F05651" w:rsidP="006A5DF4">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1E08DC">
        <w:t xml:space="preserve">- возможность общения и совместной деятельности детей и взрослых ; </w:t>
      </w:r>
    </w:p>
    <w:p w:rsidR="00F05651" w:rsidRPr="001E08DC" w:rsidRDefault="00F05651" w:rsidP="006A5DF4">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r w:rsidRPr="001E08DC">
        <w:t xml:space="preserve">- двигательную активность детей, а также возможность для уединения. </w:t>
      </w:r>
    </w:p>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1E08DC">
        <w:t>Наполняемость предметной среды отвечает принципу целостности образовательного процесса. Для реализации содержания каждой из образовательных областей, представленных в ФГОС дошкольного образования, подготовлено необходимое оборудование, игровые, 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Вместе с тем предметная среда создана  с учетом принципа интеграции образовательных областей. Материалы и оборудование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поисково-исследовательской, изобразительной, конструктивной, восприятия художественной литературы, коммуникативной и др.).</w:t>
      </w:r>
    </w:p>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E08DC">
        <w:t>При создании предметной развивающей среды педагоги соблюдали  принцип стабильности и динамичности предметного окружения, обеспечивающий сочетание привычных и неординарных элементов эстетической организации среды; индивидуальную комфортность и эмоциональное благополучие каждого ребенка.</w:t>
      </w:r>
    </w:p>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r w:rsidRPr="001E08DC">
        <w:t>- предметная пространственная среда позволяет обеспечить каждому ребенку выбор деятельности по интересам, возможность взаимодействовать со сверстниками или действовать индивидуально.</w:t>
      </w:r>
    </w:p>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E08DC">
        <w:rPr>
          <w:b/>
        </w:rPr>
        <w:t>Создание  пр</w:t>
      </w:r>
      <w:r w:rsidR="00493E8D" w:rsidRPr="001E08DC">
        <w:rPr>
          <w:b/>
        </w:rPr>
        <w:t>едметно- пространственной среды в</w:t>
      </w:r>
      <w:r w:rsidRPr="001E08DC">
        <w:rPr>
          <w:b/>
        </w:rPr>
        <w:t xml:space="preserve"> том числе мате</w:t>
      </w:r>
      <w:r w:rsidR="00493E8D" w:rsidRPr="001E08DC">
        <w:rPr>
          <w:b/>
        </w:rPr>
        <w:t>риально-техническое обеспечение</w:t>
      </w:r>
      <w:r w:rsidR="00F0402F" w:rsidRPr="001E08DC">
        <w:rPr>
          <w:b/>
        </w:rPr>
        <w:t>:</w:t>
      </w:r>
    </w:p>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r w:rsidRPr="001E08DC">
        <w:rPr>
          <w:bCs/>
        </w:rPr>
        <w:t>1.</w:t>
      </w:r>
      <w:r w:rsidRPr="001E08DC">
        <w:t>Материалы и оборудование создают оптимально насыщенную (без чрезмерного обилия и без недостатка) целостную, многофункциональную, трансформирующуюся среду и обеспечивают реализацию основной общеобразовательной программы в совместной деятельности взрослого и детей и самостоятельной деятельности детей. В группе существуют такие центры. как «Мы играем»</w:t>
      </w:r>
      <w:r w:rsidR="00F0402F" w:rsidRPr="001E08DC">
        <w:t xml:space="preserve"> </w:t>
      </w:r>
      <w:r w:rsidRPr="001E08DC">
        <w:t xml:space="preserve">из мягких модулей </w:t>
      </w:r>
      <w:r w:rsidR="00493E8D" w:rsidRPr="001E08DC">
        <w:t>.</w:t>
      </w:r>
    </w:p>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firstLine="708"/>
        <w:jc w:val="both"/>
      </w:pPr>
      <w:r w:rsidRPr="001E08DC">
        <w:rPr>
          <w:bCs/>
        </w:rPr>
        <w:t>2.</w:t>
      </w:r>
      <w:r w:rsidRPr="001E08DC">
        <w:t xml:space="preserve"> При создании предметной развивающей среды учитывается гендерная специфика и обеспечивает среду как общим, так и специфичным материалом для девочек и мальчиков: центр сюжетно –</w:t>
      </w:r>
      <w:r w:rsidR="00F0402F" w:rsidRPr="001E08DC">
        <w:t xml:space="preserve"> </w:t>
      </w:r>
      <w:r w:rsidRPr="001E08DC">
        <w:t xml:space="preserve">ролевых игр «Салон красоты», уголок «Зеленый огонек» по ПДД с различными видами транспорта.. </w:t>
      </w:r>
    </w:p>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firstLine="708"/>
        <w:jc w:val="both"/>
      </w:pPr>
      <w:r w:rsidRPr="001E08DC">
        <w:rPr>
          <w:bCs/>
        </w:rPr>
        <w:lastRenderedPageBreak/>
        <w:t>3.</w:t>
      </w:r>
      <w:r w:rsidRPr="001E08DC">
        <w:t xml:space="preserve"> В качестве ориентиров для подбора материалов и оборудования выступают общие закономерности развития ребенка на каждом возрастном этапе. В ранней группе преобладает игровая деятельность, малыши охотно играют с куклами, с резиновыми и пластмассовыми игрушками, которые отвечают требованиям ФГОС одно из них поли функциональность. Игрушки могут быть гибко использованы в соответствии с замыслом ребенка, сюжетом игры в разных функциях. Тем самым игрушка способствует развитию творчества, воображения, знаковой символической функции мышления и др. </w:t>
      </w:r>
    </w:p>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sidRPr="001E08DC">
        <w:rPr>
          <w:bCs/>
        </w:rPr>
        <w:t>4.</w:t>
      </w:r>
      <w:r w:rsidRPr="001E08DC">
        <w:t xml:space="preserve"> Для решения развивающих задач подобранны материалы и оборудования для таких центров, как:</w:t>
      </w:r>
    </w:p>
    <w:p w:rsidR="00F05651" w:rsidRPr="001E08DC" w:rsidRDefault="00F05651" w:rsidP="006A5DF4">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sidRPr="001E08DC">
        <w:t>Физкультурно – оздоровительный уголок;</w:t>
      </w:r>
    </w:p>
    <w:p w:rsidR="00F05651" w:rsidRPr="001E08DC" w:rsidRDefault="00F05651" w:rsidP="006A5DF4">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sidRPr="001E08DC">
        <w:t>Уголок природы;</w:t>
      </w:r>
    </w:p>
    <w:p w:rsidR="00F05651" w:rsidRPr="001E08DC" w:rsidRDefault="00F05651" w:rsidP="006A5DF4">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sidRPr="001E08DC">
        <w:t xml:space="preserve"> Уголок рисования;</w:t>
      </w:r>
    </w:p>
    <w:p w:rsidR="00F05651" w:rsidRPr="001E08DC" w:rsidRDefault="00F05651" w:rsidP="006A5DF4">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sidRPr="001E08DC">
        <w:t>«Наша библиотека»;</w:t>
      </w:r>
    </w:p>
    <w:p w:rsidR="00F05651" w:rsidRPr="001E08DC" w:rsidRDefault="00F05651" w:rsidP="006A5DF4">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sidRPr="001E08DC">
        <w:t>«Стройка»;</w:t>
      </w:r>
    </w:p>
    <w:p w:rsidR="00F05651" w:rsidRPr="001E08DC" w:rsidRDefault="00F05651" w:rsidP="006A5DF4">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sidRPr="001E08DC">
        <w:t xml:space="preserve">«Веселые нотки»; </w:t>
      </w:r>
    </w:p>
    <w:p w:rsidR="00F05651" w:rsidRPr="001E08DC" w:rsidRDefault="00F05651" w:rsidP="006A5DF4">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sidRPr="001E08DC">
        <w:t>«Развивайка»;</w:t>
      </w:r>
    </w:p>
    <w:p w:rsidR="00F05651" w:rsidRPr="001E08DC" w:rsidRDefault="00F05651" w:rsidP="006A5DF4">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sidRPr="001E08DC">
        <w:t>Театральный уголок.</w:t>
      </w:r>
    </w:p>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sidRPr="001E08DC">
        <w:t>Все развивающие  центры  подробнее описаны в паспорте группы.</w:t>
      </w:r>
    </w:p>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sidRPr="001E08DC">
        <w:rPr>
          <w:bCs/>
        </w:rPr>
        <w:t>5.</w:t>
      </w:r>
      <w:r w:rsidRPr="001E08DC">
        <w:t>Материалы и оборудование  отвечают гигиеническим, педагогическим и эстети</w:t>
      </w:r>
      <w:r w:rsidR="00F02F7F" w:rsidRPr="001E08DC">
        <w:t>ческим</w:t>
      </w:r>
      <w:r w:rsidR="00FE6BDB" w:rsidRPr="001E08DC">
        <w:t xml:space="preserve"> </w:t>
      </w:r>
      <w:r w:rsidR="00F02F7F" w:rsidRPr="001E08DC">
        <w:t xml:space="preserve"> требованиям</w:t>
      </w:r>
      <w:r w:rsidR="00FE6BDB" w:rsidRPr="001E08DC">
        <w:t xml:space="preserve"> </w:t>
      </w:r>
      <w:r w:rsidR="00F02F7F" w:rsidRPr="001E08DC">
        <w:t>.Г</w:t>
      </w:r>
      <w:r w:rsidRPr="001E08DC">
        <w:t>руппа</w:t>
      </w:r>
      <w:r w:rsidR="00F02F7F" w:rsidRPr="001E08DC">
        <w:t xml:space="preserve"> раннего возраста </w:t>
      </w:r>
      <w:r w:rsidRPr="001E08DC">
        <w:t xml:space="preserve"> состоит из 1 групповой с приемной, спальней, туалетной комнатой</w:t>
      </w:r>
      <w:r w:rsidR="00FE6BDB" w:rsidRPr="001E08DC">
        <w:t>.</w:t>
      </w:r>
    </w:p>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p>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p>
    <w:p w:rsidR="00F05651" w:rsidRPr="001E08DC" w:rsidRDefault="00F05651" w:rsidP="006A5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p>
    <w:p w:rsidR="00F05651" w:rsidRPr="001E08DC" w:rsidRDefault="00F05651" w:rsidP="00CE2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p>
    <w:sectPr w:rsidR="00F05651" w:rsidRPr="001E08DC" w:rsidSect="00CE2B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1AE" w:rsidRDefault="008641AE" w:rsidP="00236A4C">
      <w:r>
        <w:separator/>
      </w:r>
    </w:p>
  </w:endnote>
  <w:endnote w:type="continuationSeparator" w:id="0">
    <w:p w:rsidR="008641AE" w:rsidRDefault="008641AE" w:rsidP="00236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altName w:val="Times New Roman"/>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1AE" w:rsidRDefault="008641AE" w:rsidP="00236A4C">
      <w:r>
        <w:separator/>
      </w:r>
    </w:p>
  </w:footnote>
  <w:footnote w:type="continuationSeparator" w:id="0">
    <w:p w:rsidR="008641AE" w:rsidRDefault="008641AE" w:rsidP="00236A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r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sz w:val="20"/>
      </w:rPr>
    </w:lvl>
    <w:lvl w:ilvl="1">
      <w:start w:val="1"/>
      <w:numFmt w:val="decimal"/>
      <w:lvlText w:val="%2."/>
      <w:lvlJc w:val="left"/>
      <w:pPr>
        <w:tabs>
          <w:tab w:val="num" w:pos="1080"/>
        </w:tabs>
        <w:ind w:left="1080" w:hanging="360"/>
      </w:pPr>
      <w:rPr>
        <w:rFonts w:cs="Times New Roman"/>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Wingdings" w:hAnsi="Wingdings"/>
        <w:sz w:val="20"/>
      </w:rPr>
    </w:lvl>
    <w:lvl w:ilvl="4">
      <w:start w:val="1"/>
      <w:numFmt w:val="bullet"/>
      <w:lvlText w:val=""/>
      <w:lvlJc w:val="left"/>
      <w:pPr>
        <w:tabs>
          <w:tab w:val="num" w:pos="3240"/>
        </w:tabs>
        <w:ind w:left="3240" w:hanging="360"/>
      </w:pPr>
      <w:rPr>
        <w:rFonts w:ascii="Wingdings" w:hAnsi="Wingdings"/>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Wingdings" w:hAnsi="Wingdings"/>
        <w:sz w:val="20"/>
      </w:rPr>
    </w:lvl>
    <w:lvl w:ilvl="7">
      <w:start w:val="1"/>
      <w:numFmt w:val="bullet"/>
      <w:lvlText w:val=""/>
      <w:lvlJc w:val="left"/>
      <w:pPr>
        <w:tabs>
          <w:tab w:val="num" w:pos="5400"/>
        </w:tabs>
        <w:ind w:left="5400" w:hanging="360"/>
      </w:pPr>
      <w:rPr>
        <w:rFonts w:ascii="Wingdings" w:hAnsi="Wingdings"/>
        <w:sz w:val="20"/>
      </w:rPr>
    </w:lvl>
    <w:lvl w:ilvl="8">
      <w:start w:val="1"/>
      <w:numFmt w:val="bullet"/>
      <w:lvlText w:val=""/>
      <w:lvlJc w:val="left"/>
      <w:pPr>
        <w:tabs>
          <w:tab w:val="num" w:pos="6120"/>
        </w:tabs>
        <w:ind w:left="6120" w:hanging="360"/>
      </w:pPr>
      <w:rPr>
        <w:rFonts w:ascii="Wingdings" w:hAnsi="Wingdings"/>
        <w:sz w:val="20"/>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4" w15:restartNumberingAfterBreak="0">
    <w:nsid w:val="087E0C6A"/>
    <w:multiLevelType w:val="hybridMultilevel"/>
    <w:tmpl w:val="BBCE439A"/>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B725935"/>
    <w:multiLevelType w:val="hybridMultilevel"/>
    <w:tmpl w:val="FE62BE02"/>
    <w:lvl w:ilvl="0" w:tplc="04190001">
      <w:start w:val="1"/>
      <w:numFmt w:val="bullet"/>
      <w:lvlText w:val=""/>
      <w:lvlJc w:val="left"/>
      <w:pPr>
        <w:ind w:left="437" w:hanging="360"/>
      </w:pPr>
      <w:rPr>
        <w:rFonts w:ascii="Symbol" w:hAnsi="Symbol" w:hint="default"/>
      </w:rPr>
    </w:lvl>
    <w:lvl w:ilvl="1" w:tplc="04190003">
      <w:start w:val="1"/>
      <w:numFmt w:val="decimal"/>
      <w:lvlText w:val="%2."/>
      <w:lvlJc w:val="left"/>
      <w:pPr>
        <w:tabs>
          <w:tab w:val="num" w:pos="448"/>
        </w:tabs>
        <w:ind w:left="448" w:hanging="360"/>
      </w:pPr>
      <w:rPr>
        <w:rFonts w:cs="Times New Roman"/>
      </w:rPr>
    </w:lvl>
    <w:lvl w:ilvl="2" w:tplc="04190005">
      <w:start w:val="1"/>
      <w:numFmt w:val="decimal"/>
      <w:lvlText w:val="%3."/>
      <w:lvlJc w:val="left"/>
      <w:pPr>
        <w:tabs>
          <w:tab w:val="num" w:pos="1168"/>
        </w:tabs>
        <w:ind w:left="1168" w:hanging="360"/>
      </w:pPr>
      <w:rPr>
        <w:rFonts w:cs="Times New Roman"/>
      </w:rPr>
    </w:lvl>
    <w:lvl w:ilvl="3" w:tplc="04190001">
      <w:start w:val="1"/>
      <w:numFmt w:val="decimal"/>
      <w:lvlText w:val="%4."/>
      <w:lvlJc w:val="left"/>
      <w:pPr>
        <w:tabs>
          <w:tab w:val="num" w:pos="1888"/>
        </w:tabs>
        <w:ind w:left="1888" w:hanging="360"/>
      </w:pPr>
      <w:rPr>
        <w:rFonts w:cs="Times New Roman"/>
      </w:rPr>
    </w:lvl>
    <w:lvl w:ilvl="4" w:tplc="04190003">
      <w:start w:val="1"/>
      <w:numFmt w:val="decimal"/>
      <w:lvlText w:val="%5."/>
      <w:lvlJc w:val="left"/>
      <w:pPr>
        <w:tabs>
          <w:tab w:val="num" w:pos="2608"/>
        </w:tabs>
        <w:ind w:left="2608" w:hanging="360"/>
      </w:pPr>
      <w:rPr>
        <w:rFonts w:cs="Times New Roman"/>
      </w:rPr>
    </w:lvl>
    <w:lvl w:ilvl="5" w:tplc="04190005">
      <w:start w:val="1"/>
      <w:numFmt w:val="decimal"/>
      <w:lvlText w:val="%6."/>
      <w:lvlJc w:val="left"/>
      <w:pPr>
        <w:tabs>
          <w:tab w:val="num" w:pos="3328"/>
        </w:tabs>
        <w:ind w:left="3328" w:hanging="360"/>
      </w:pPr>
      <w:rPr>
        <w:rFonts w:cs="Times New Roman"/>
      </w:rPr>
    </w:lvl>
    <w:lvl w:ilvl="6" w:tplc="04190001">
      <w:start w:val="1"/>
      <w:numFmt w:val="decimal"/>
      <w:lvlText w:val="%7."/>
      <w:lvlJc w:val="left"/>
      <w:pPr>
        <w:tabs>
          <w:tab w:val="num" w:pos="4048"/>
        </w:tabs>
        <w:ind w:left="4048" w:hanging="360"/>
      </w:pPr>
      <w:rPr>
        <w:rFonts w:cs="Times New Roman"/>
      </w:rPr>
    </w:lvl>
    <w:lvl w:ilvl="7" w:tplc="04190003">
      <w:start w:val="1"/>
      <w:numFmt w:val="decimal"/>
      <w:lvlText w:val="%8."/>
      <w:lvlJc w:val="left"/>
      <w:pPr>
        <w:tabs>
          <w:tab w:val="num" w:pos="4768"/>
        </w:tabs>
        <w:ind w:left="4768" w:hanging="360"/>
      </w:pPr>
      <w:rPr>
        <w:rFonts w:cs="Times New Roman"/>
      </w:rPr>
    </w:lvl>
    <w:lvl w:ilvl="8" w:tplc="04190005">
      <w:start w:val="1"/>
      <w:numFmt w:val="decimal"/>
      <w:lvlText w:val="%9."/>
      <w:lvlJc w:val="left"/>
      <w:pPr>
        <w:tabs>
          <w:tab w:val="num" w:pos="5488"/>
        </w:tabs>
        <w:ind w:left="5488" w:hanging="360"/>
      </w:pPr>
      <w:rPr>
        <w:rFonts w:cs="Times New Roman"/>
      </w:rPr>
    </w:lvl>
  </w:abstractNum>
  <w:abstractNum w:abstractNumId="6" w15:restartNumberingAfterBreak="0">
    <w:nsid w:val="0C787D9E"/>
    <w:multiLevelType w:val="hybridMultilevel"/>
    <w:tmpl w:val="EA881F0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15:restartNumberingAfterBreak="0">
    <w:nsid w:val="153262FC"/>
    <w:multiLevelType w:val="hybridMultilevel"/>
    <w:tmpl w:val="27D6C07C"/>
    <w:lvl w:ilvl="0" w:tplc="10A263F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17281CBB"/>
    <w:multiLevelType w:val="hybridMultilevel"/>
    <w:tmpl w:val="C5A00280"/>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15:restartNumberingAfterBreak="0">
    <w:nsid w:val="1E51518D"/>
    <w:multiLevelType w:val="hybridMultilevel"/>
    <w:tmpl w:val="B28C3680"/>
    <w:lvl w:ilvl="0" w:tplc="2918F88A">
      <w:start w:val="31"/>
      <w:numFmt w:val="bullet"/>
      <w:lvlText w:val="-"/>
      <w:lvlJc w:val="left"/>
      <w:pPr>
        <w:ind w:left="1494" w:hanging="360"/>
      </w:pPr>
      <w:rPr>
        <w:rFonts w:ascii="Times New Roman" w:eastAsia="Times New Roman" w:hAnsi="Times New Roman" w:hint="default"/>
      </w:rPr>
    </w:lvl>
    <w:lvl w:ilvl="1" w:tplc="04190003" w:tentative="1">
      <w:start w:val="1"/>
      <w:numFmt w:val="bullet"/>
      <w:lvlText w:val="o"/>
      <w:lvlJc w:val="left"/>
      <w:pPr>
        <w:ind w:left="2214" w:hanging="360"/>
      </w:pPr>
      <w:rPr>
        <w:rFonts w:ascii="Courier New" w:hAnsi="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0" w15:restartNumberingAfterBreak="0">
    <w:nsid w:val="22240831"/>
    <w:multiLevelType w:val="multilevel"/>
    <w:tmpl w:val="F806BAC0"/>
    <w:lvl w:ilvl="0">
      <w:start w:val="1"/>
      <w:numFmt w:val="decimal"/>
      <w:lvlText w:val="%1"/>
      <w:lvlJc w:val="left"/>
      <w:pPr>
        <w:tabs>
          <w:tab w:val="num" w:pos="9716"/>
        </w:tabs>
        <w:ind w:left="9716"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26ED030B"/>
    <w:multiLevelType w:val="hybridMultilevel"/>
    <w:tmpl w:val="0186AE66"/>
    <w:lvl w:ilvl="0" w:tplc="4F8C346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A59462B"/>
    <w:multiLevelType w:val="hybridMultilevel"/>
    <w:tmpl w:val="1C2AD1C4"/>
    <w:lvl w:ilvl="0" w:tplc="4D227E0C">
      <w:start w:val="2"/>
      <w:numFmt w:val="decimal"/>
      <w:lvlText w:val="%1."/>
      <w:lvlJc w:val="left"/>
      <w:pPr>
        <w:tabs>
          <w:tab w:val="num" w:pos="370"/>
        </w:tabs>
        <w:ind w:left="370" w:hanging="360"/>
      </w:pPr>
      <w:rPr>
        <w:rFonts w:cs="Times New Roman" w:hint="default"/>
      </w:rPr>
    </w:lvl>
    <w:lvl w:ilvl="1" w:tplc="04190019" w:tentative="1">
      <w:start w:val="1"/>
      <w:numFmt w:val="lowerLetter"/>
      <w:lvlText w:val="%2."/>
      <w:lvlJc w:val="left"/>
      <w:pPr>
        <w:tabs>
          <w:tab w:val="num" w:pos="1090"/>
        </w:tabs>
        <w:ind w:left="1090" w:hanging="360"/>
      </w:pPr>
      <w:rPr>
        <w:rFonts w:cs="Times New Roman"/>
      </w:rPr>
    </w:lvl>
    <w:lvl w:ilvl="2" w:tplc="0419001B" w:tentative="1">
      <w:start w:val="1"/>
      <w:numFmt w:val="lowerRoman"/>
      <w:lvlText w:val="%3."/>
      <w:lvlJc w:val="right"/>
      <w:pPr>
        <w:tabs>
          <w:tab w:val="num" w:pos="1810"/>
        </w:tabs>
        <w:ind w:left="1810" w:hanging="180"/>
      </w:pPr>
      <w:rPr>
        <w:rFonts w:cs="Times New Roman"/>
      </w:rPr>
    </w:lvl>
    <w:lvl w:ilvl="3" w:tplc="0419000F" w:tentative="1">
      <w:start w:val="1"/>
      <w:numFmt w:val="decimal"/>
      <w:lvlText w:val="%4."/>
      <w:lvlJc w:val="left"/>
      <w:pPr>
        <w:tabs>
          <w:tab w:val="num" w:pos="2530"/>
        </w:tabs>
        <w:ind w:left="2530" w:hanging="360"/>
      </w:pPr>
      <w:rPr>
        <w:rFonts w:cs="Times New Roman"/>
      </w:rPr>
    </w:lvl>
    <w:lvl w:ilvl="4" w:tplc="04190019" w:tentative="1">
      <w:start w:val="1"/>
      <w:numFmt w:val="lowerLetter"/>
      <w:lvlText w:val="%5."/>
      <w:lvlJc w:val="left"/>
      <w:pPr>
        <w:tabs>
          <w:tab w:val="num" w:pos="3250"/>
        </w:tabs>
        <w:ind w:left="3250" w:hanging="360"/>
      </w:pPr>
      <w:rPr>
        <w:rFonts w:cs="Times New Roman"/>
      </w:rPr>
    </w:lvl>
    <w:lvl w:ilvl="5" w:tplc="0419001B" w:tentative="1">
      <w:start w:val="1"/>
      <w:numFmt w:val="lowerRoman"/>
      <w:lvlText w:val="%6."/>
      <w:lvlJc w:val="right"/>
      <w:pPr>
        <w:tabs>
          <w:tab w:val="num" w:pos="3970"/>
        </w:tabs>
        <w:ind w:left="3970" w:hanging="180"/>
      </w:pPr>
      <w:rPr>
        <w:rFonts w:cs="Times New Roman"/>
      </w:rPr>
    </w:lvl>
    <w:lvl w:ilvl="6" w:tplc="0419000F" w:tentative="1">
      <w:start w:val="1"/>
      <w:numFmt w:val="decimal"/>
      <w:lvlText w:val="%7."/>
      <w:lvlJc w:val="left"/>
      <w:pPr>
        <w:tabs>
          <w:tab w:val="num" w:pos="4690"/>
        </w:tabs>
        <w:ind w:left="4690" w:hanging="360"/>
      </w:pPr>
      <w:rPr>
        <w:rFonts w:cs="Times New Roman"/>
      </w:rPr>
    </w:lvl>
    <w:lvl w:ilvl="7" w:tplc="04190019" w:tentative="1">
      <w:start w:val="1"/>
      <w:numFmt w:val="lowerLetter"/>
      <w:lvlText w:val="%8."/>
      <w:lvlJc w:val="left"/>
      <w:pPr>
        <w:tabs>
          <w:tab w:val="num" w:pos="5410"/>
        </w:tabs>
        <w:ind w:left="5410" w:hanging="360"/>
      </w:pPr>
      <w:rPr>
        <w:rFonts w:cs="Times New Roman"/>
      </w:rPr>
    </w:lvl>
    <w:lvl w:ilvl="8" w:tplc="0419001B" w:tentative="1">
      <w:start w:val="1"/>
      <w:numFmt w:val="lowerRoman"/>
      <w:lvlText w:val="%9."/>
      <w:lvlJc w:val="right"/>
      <w:pPr>
        <w:tabs>
          <w:tab w:val="num" w:pos="6130"/>
        </w:tabs>
        <w:ind w:left="6130" w:hanging="180"/>
      </w:pPr>
      <w:rPr>
        <w:rFonts w:cs="Times New Roman"/>
      </w:rPr>
    </w:lvl>
  </w:abstractNum>
  <w:abstractNum w:abstractNumId="13" w15:restartNumberingAfterBreak="0">
    <w:nsid w:val="2DCB71CC"/>
    <w:multiLevelType w:val="hybridMultilevel"/>
    <w:tmpl w:val="DF985B7A"/>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15:restartNumberingAfterBreak="0">
    <w:nsid w:val="2DEE48F2"/>
    <w:multiLevelType w:val="hybridMultilevel"/>
    <w:tmpl w:val="7DC8ECD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0751A8"/>
    <w:multiLevelType w:val="hybridMultilevel"/>
    <w:tmpl w:val="746A6E22"/>
    <w:lvl w:ilvl="0" w:tplc="04190001">
      <w:start w:val="1"/>
      <w:numFmt w:val="bullet"/>
      <w:lvlText w:val=""/>
      <w:lvlJc w:val="left"/>
      <w:pPr>
        <w:ind w:left="112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2F7C72B2"/>
    <w:multiLevelType w:val="hybridMultilevel"/>
    <w:tmpl w:val="28D250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1C46135"/>
    <w:multiLevelType w:val="hybridMultilevel"/>
    <w:tmpl w:val="E7CC345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32150032"/>
    <w:multiLevelType w:val="hybridMultilevel"/>
    <w:tmpl w:val="5A82A102"/>
    <w:lvl w:ilvl="0" w:tplc="5062361A">
      <w:numFmt w:val="bullet"/>
      <w:lvlText w:val="—"/>
      <w:lvlJc w:val="left"/>
      <w:pPr>
        <w:tabs>
          <w:tab w:val="num" w:pos="1134"/>
        </w:tabs>
        <w:ind w:firstLine="709"/>
      </w:pPr>
      <w:rPr>
        <w:rFonts w:ascii="Times New Roman" w:hAnsi="Times New Roman" w:hint="default"/>
        <w:sz w:val="24"/>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15:restartNumberingAfterBreak="0">
    <w:nsid w:val="34350EB9"/>
    <w:multiLevelType w:val="hybridMultilevel"/>
    <w:tmpl w:val="256ADD6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406778A4"/>
    <w:multiLevelType w:val="hybridMultilevel"/>
    <w:tmpl w:val="20222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1AB7614"/>
    <w:multiLevelType w:val="hybridMultilevel"/>
    <w:tmpl w:val="4A260D5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15:restartNumberingAfterBreak="0">
    <w:nsid w:val="42627765"/>
    <w:multiLevelType w:val="hybridMultilevel"/>
    <w:tmpl w:val="6870F75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15:restartNumberingAfterBreak="0">
    <w:nsid w:val="4657417B"/>
    <w:multiLevelType w:val="hybridMultilevel"/>
    <w:tmpl w:val="0256E9BC"/>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15:restartNumberingAfterBreak="0">
    <w:nsid w:val="48C86306"/>
    <w:multiLevelType w:val="multilevel"/>
    <w:tmpl w:val="682C01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4A0E509D"/>
    <w:multiLevelType w:val="hybridMultilevel"/>
    <w:tmpl w:val="D4E285B4"/>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4ACF35A0"/>
    <w:multiLevelType w:val="hybridMultilevel"/>
    <w:tmpl w:val="E80805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F5778BA"/>
    <w:multiLevelType w:val="hybridMultilevel"/>
    <w:tmpl w:val="99D6139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15:restartNumberingAfterBreak="0">
    <w:nsid w:val="55AB3AF3"/>
    <w:multiLevelType w:val="hybridMultilevel"/>
    <w:tmpl w:val="FB46577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6165A2E"/>
    <w:multiLevelType w:val="hybridMultilevel"/>
    <w:tmpl w:val="D0587D2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7B86BB2"/>
    <w:multiLevelType w:val="hybridMultilevel"/>
    <w:tmpl w:val="8FD455D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15:restartNumberingAfterBreak="0">
    <w:nsid w:val="583F3BC2"/>
    <w:multiLevelType w:val="hybridMultilevel"/>
    <w:tmpl w:val="8884B1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C91F6A"/>
    <w:multiLevelType w:val="hybridMultilevel"/>
    <w:tmpl w:val="CA943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F26258"/>
    <w:multiLevelType w:val="hybridMultilevel"/>
    <w:tmpl w:val="06FE89A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15:restartNumberingAfterBreak="0">
    <w:nsid w:val="65AB2CCB"/>
    <w:multiLevelType w:val="hybridMultilevel"/>
    <w:tmpl w:val="28105960"/>
    <w:lvl w:ilvl="0" w:tplc="2918F88A">
      <w:start w:val="3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544348"/>
    <w:multiLevelType w:val="hybridMultilevel"/>
    <w:tmpl w:val="DFFE91BA"/>
    <w:lvl w:ilvl="0" w:tplc="04190001">
      <w:start w:val="1"/>
      <w:numFmt w:val="bullet"/>
      <w:lvlText w:val=""/>
      <w:lvlJc w:val="left"/>
      <w:pPr>
        <w:ind w:left="154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15:restartNumberingAfterBreak="0">
    <w:nsid w:val="75575372"/>
    <w:multiLevelType w:val="hybridMultilevel"/>
    <w:tmpl w:val="FEDE183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7" w15:restartNumberingAfterBreak="0">
    <w:nsid w:val="76A4318C"/>
    <w:multiLevelType w:val="multilevel"/>
    <w:tmpl w:val="238C0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97227F"/>
    <w:multiLevelType w:val="hybridMultilevel"/>
    <w:tmpl w:val="16283A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3C43B6"/>
    <w:multiLevelType w:val="hybridMultilevel"/>
    <w:tmpl w:val="AF5E440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num>
  <w:num w:numId="16">
    <w:abstractNumId w:val="9"/>
  </w:num>
  <w:num w:numId="17">
    <w:abstractNumId w:val="34"/>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
  </w:num>
  <w:num w:numId="23">
    <w:abstractNumId w:val="2"/>
  </w:num>
  <w:num w:numId="24">
    <w:abstractNumId w:val="3"/>
  </w:num>
  <w:num w:numId="25">
    <w:abstractNumId w:val="38"/>
  </w:num>
  <w:num w:numId="26">
    <w:abstractNumId w:val="31"/>
  </w:num>
  <w:num w:numId="27">
    <w:abstractNumId w:val="26"/>
  </w:num>
  <w:num w:numId="28">
    <w:abstractNumId w:val="29"/>
  </w:num>
  <w:num w:numId="29">
    <w:abstractNumId w:val="12"/>
  </w:num>
  <w:num w:numId="30">
    <w:abstractNumId w:val="16"/>
  </w:num>
  <w:num w:numId="31">
    <w:abstractNumId w:val="28"/>
  </w:num>
  <w:num w:numId="32">
    <w:abstractNumId w:val="25"/>
  </w:num>
  <w:num w:numId="33">
    <w:abstractNumId w:val="7"/>
  </w:num>
  <w:num w:numId="34">
    <w:abstractNumId w:val="11"/>
  </w:num>
  <w:num w:numId="3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32"/>
  </w:num>
  <w:num w:numId="38">
    <w:abstractNumId w:val="14"/>
  </w:num>
  <w:num w:numId="39">
    <w:abstractNumId w:val="4"/>
  </w:num>
  <w:num w:numId="40">
    <w:abstractNumId w:val="20"/>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F77EC"/>
    <w:rsid w:val="00045BC5"/>
    <w:rsid w:val="0005023E"/>
    <w:rsid w:val="00050CF4"/>
    <w:rsid w:val="000746D5"/>
    <w:rsid w:val="000C4BA7"/>
    <w:rsid w:val="000D2EDA"/>
    <w:rsid w:val="001074C8"/>
    <w:rsid w:val="001212DB"/>
    <w:rsid w:val="00122C1B"/>
    <w:rsid w:val="001252DB"/>
    <w:rsid w:val="00146308"/>
    <w:rsid w:val="001508A1"/>
    <w:rsid w:val="00152338"/>
    <w:rsid w:val="0017701D"/>
    <w:rsid w:val="00180B08"/>
    <w:rsid w:val="00186630"/>
    <w:rsid w:val="00190518"/>
    <w:rsid w:val="001A5556"/>
    <w:rsid w:val="001B75E7"/>
    <w:rsid w:val="001C4848"/>
    <w:rsid w:val="001E08DC"/>
    <w:rsid w:val="002132F9"/>
    <w:rsid w:val="00216313"/>
    <w:rsid w:val="00236A4C"/>
    <w:rsid w:val="00240454"/>
    <w:rsid w:val="002538EE"/>
    <w:rsid w:val="0025566C"/>
    <w:rsid w:val="00282847"/>
    <w:rsid w:val="00285D7D"/>
    <w:rsid w:val="002951B8"/>
    <w:rsid w:val="002A57DE"/>
    <w:rsid w:val="002B17EF"/>
    <w:rsid w:val="002C20FF"/>
    <w:rsid w:val="002E5EEB"/>
    <w:rsid w:val="00300FDD"/>
    <w:rsid w:val="0033402B"/>
    <w:rsid w:val="00347DA2"/>
    <w:rsid w:val="00357A48"/>
    <w:rsid w:val="00374605"/>
    <w:rsid w:val="00390786"/>
    <w:rsid w:val="00391FDC"/>
    <w:rsid w:val="003B16FD"/>
    <w:rsid w:val="003B2DC9"/>
    <w:rsid w:val="003C217B"/>
    <w:rsid w:val="003E42F7"/>
    <w:rsid w:val="003F467F"/>
    <w:rsid w:val="004179FA"/>
    <w:rsid w:val="00421C0F"/>
    <w:rsid w:val="0042479A"/>
    <w:rsid w:val="004455B4"/>
    <w:rsid w:val="004553E3"/>
    <w:rsid w:val="00470FF2"/>
    <w:rsid w:val="00490788"/>
    <w:rsid w:val="00493E8D"/>
    <w:rsid w:val="004A4013"/>
    <w:rsid w:val="004C3D77"/>
    <w:rsid w:val="004C6E08"/>
    <w:rsid w:val="004D0417"/>
    <w:rsid w:val="004D6692"/>
    <w:rsid w:val="00502923"/>
    <w:rsid w:val="005041F0"/>
    <w:rsid w:val="00514916"/>
    <w:rsid w:val="00535B86"/>
    <w:rsid w:val="005631E9"/>
    <w:rsid w:val="00576DBF"/>
    <w:rsid w:val="00587F19"/>
    <w:rsid w:val="00594169"/>
    <w:rsid w:val="005A3954"/>
    <w:rsid w:val="005D0ACF"/>
    <w:rsid w:val="005D1141"/>
    <w:rsid w:val="005D5273"/>
    <w:rsid w:val="005D7EAC"/>
    <w:rsid w:val="005F04B8"/>
    <w:rsid w:val="0060338E"/>
    <w:rsid w:val="00621607"/>
    <w:rsid w:val="0062362F"/>
    <w:rsid w:val="00623EE0"/>
    <w:rsid w:val="00632664"/>
    <w:rsid w:val="00640320"/>
    <w:rsid w:val="0064060A"/>
    <w:rsid w:val="00646D81"/>
    <w:rsid w:val="0064779F"/>
    <w:rsid w:val="006522E0"/>
    <w:rsid w:val="0066707A"/>
    <w:rsid w:val="00672206"/>
    <w:rsid w:val="0067495F"/>
    <w:rsid w:val="006774C9"/>
    <w:rsid w:val="00685B5C"/>
    <w:rsid w:val="00690C42"/>
    <w:rsid w:val="006A5DF4"/>
    <w:rsid w:val="006B3614"/>
    <w:rsid w:val="006C74A2"/>
    <w:rsid w:val="006E42AA"/>
    <w:rsid w:val="00702B41"/>
    <w:rsid w:val="00711CA4"/>
    <w:rsid w:val="00722B18"/>
    <w:rsid w:val="00730A5E"/>
    <w:rsid w:val="007548B2"/>
    <w:rsid w:val="00762C22"/>
    <w:rsid w:val="00771E9B"/>
    <w:rsid w:val="007A0B54"/>
    <w:rsid w:val="007A47CA"/>
    <w:rsid w:val="007E3DF9"/>
    <w:rsid w:val="007E4341"/>
    <w:rsid w:val="007F0A1C"/>
    <w:rsid w:val="007F6247"/>
    <w:rsid w:val="00823635"/>
    <w:rsid w:val="00824AB3"/>
    <w:rsid w:val="00827EE3"/>
    <w:rsid w:val="00831C97"/>
    <w:rsid w:val="00833185"/>
    <w:rsid w:val="00840072"/>
    <w:rsid w:val="00842AF6"/>
    <w:rsid w:val="0085354B"/>
    <w:rsid w:val="008641AE"/>
    <w:rsid w:val="0086680C"/>
    <w:rsid w:val="008709E0"/>
    <w:rsid w:val="00872F76"/>
    <w:rsid w:val="00882233"/>
    <w:rsid w:val="008912DF"/>
    <w:rsid w:val="008E6E38"/>
    <w:rsid w:val="008F004E"/>
    <w:rsid w:val="008F13A6"/>
    <w:rsid w:val="00906871"/>
    <w:rsid w:val="00907420"/>
    <w:rsid w:val="0093766F"/>
    <w:rsid w:val="00942C28"/>
    <w:rsid w:val="00956031"/>
    <w:rsid w:val="009578D6"/>
    <w:rsid w:val="00962188"/>
    <w:rsid w:val="009A26C0"/>
    <w:rsid w:val="009B289C"/>
    <w:rsid w:val="009B7A9C"/>
    <w:rsid w:val="009C28CF"/>
    <w:rsid w:val="009C3D97"/>
    <w:rsid w:val="009F5497"/>
    <w:rsid w:val="00A34643"/>
    <w:rsid w:val="00A36C90"/>
    <w:rsid w:val="00A726F5"/>
    <w:rsid w:val="00A86644"/>
    <w:rsid w:val="00A86A54"/>
    <w:rsid w:val="00AB5498"/>
    <w:rsid w:val="00AD71FF"/>
    <w:rsid w:val="00AE6AAB"/>
    <w:rsid w:val="00B22770"/>
    <w:rsid w:val="00B240CD"/>
    <w:rsid w:val="00B24E23"/>
    <w:rsid w:val="00B27693"/>
    <w:rsid w:val="00B31B0A"/>
    <w:rsid w:val="00B47CEC"/>
    <w:rsid w:val="00B60D83"/>
    <w:rsid w:val="00B63EB4"/>
    <w:rsid w:val="00B93F60"/>
    <w:rsid w:val="00BA649C"/>
    <w:rsid w:val="00BF0693"/>
    <w:rsid w:val="00BF400F"/>
    <w:rsid w:val="00BF77EC"/>
    <w:rsid w:val="00C01746"/>
    <w:rsid w:val="00C127D7"/>
    <w:rsid w:val="00C325CD"/>
    <w:rsid w:val="00C366EE"/>
    <w:rsid w:val="00C36DD4"/>
    <w:rsid w:val="00C7510F"/>
    <w:rsid w:val="00C77E22"/>
    <w:rsid w:val="00C83A2F"/>
    <w:rsid w:val="00C97FB7"/>
    <w:rsid w:val="00CA3E29"/>
    <w:rsid w:val="00CA69B5"/>
    <w:rsid w:val="00CA721D"/>
    <w:rsid w:val="00CB6B3F"/>
    <w:rsid w:val="00CB7948"/>
    <w:rsid w:val="00CD601A"/>
    <w:rsid w:val="00CE2B9E"/>
    <w:rsid w:val="00CF2141"/>
    <w:rsid w:val="00CF25C9"/>
    <w:rsid w:val="00D00BB0"/>
    <w:rsid w:val="00D0196D"/>
    <w:rsid w:val="00D12BF9"/>
    <w:rsid w:val="00D419EB"/>
    <w:rsid w:val="00D4403D"/>
    <w:rsid w:val="00D45AAC"/>
    <w:rsid w:val="00D60B9D"/>
    <w:rsid w:val="00D76258"/>
    <w:rsid w:val="00D97F20"/>
    <w:rsid w:val="00DA27F0"/>
    <w:rsid w:val="00DC28AF"/>
    <w:rsid w:val="00DC5751"/>
    <w:rsid w:val="00E20B3E"/>
    <w:rsid w:val="00E217B1"/>
    <w:rsid w:val="00E2797A"/>
    <w:rsid w:val="00E51E70"/>
    <w:rsid w:val="00E63809"/>
    <w:rsid w:val="00E96A38"/>
    <w:rsid w:val="00EA2DC1"/>
    <w:rsid w:val="00EB45AC"/>
    <w:rsid w:val="00EC2F34"/>
    <w:rsid w:val="00EE069C"/>
    <w:rsid w:val="00EE6C15"/>
    <w:rsid w:val="00EF67CF"/>
    <w:rsid w:val="00F00EA5"/>
    <w:rsid w:val="00F02F7F"/>
    <w:rsid w:val="00F0402F"/>
    <w:rsid w:val="00F05651"/>
    <w:rsid w:val="00F057F4"/>
    <w:rsid w:val="00F305CE"/>
    <w:rsid w:val="00F62657"/>
    <w:rsid w:val="00FA5CEA"/>
    <w:rsid w:val="00FA79BC"/>
    <w:rsid w:val="00FB5384"/>
    <w:rsid w:val="00FC6DE5"/>
    <w:rsid w:val="00FD1F91"/>
    <w:rsid w:val="00FE6BDB"/>
    <w:rsid w:val="00FF3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FA1C5E6"/>
  <w15:docId w15:val="{B277755B-5EF3-47F8-90C8-F2DF8B449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locked="1"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7E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uiPriority w:val="99"/>
    <w:rsid w:val="00BF77EC"/>
    <w:pPr>
      <w:spacing w:before="100" w:beforeAutospacing="1" w:after="100" w:afterAutospacing="1"/>
    </w:pPr>
  </w:style>
  <w:style w:type="paragraph" w:customStyle="1" w:styleId="c25">
    <w:name w:val="c25"/>
    <w:basedOn w:val="a"/>
    <w:uiPriority w:val="99"/>
    <w:rsid w:val="00762C22"/>
    <w:pPr>
      <w:spacing w:before="100" w:beforeAutospacing="1" w:after="100" w:afterAutospacing="1"/>
    </w:pPr>
  </w:style>
  <w:style w:type="character" w:customStyle="1" w:styleId="c1">
    <w:name w:val="c1"/>
    <w:uiPriority w:val="99"/>
    <w:rsid w:val="00762C22"/>
    <w:rPr>
      <w:rFonts w:cs="Times New Roman"/>
    </w:rPr>
  </w:style>
  <w:style w:type="character" w:customStyle="1" w:styleId="c28">
    <w:name w:val="c28"/>
    <w:uiPriority w:val="99"/>
    <w:rsid w:val="00762C22"/>
    <w:rPr>
      <w:rFonts w:cs="Times New Roman"/>
    </w:rPr>
  </w:style>
  <w:style w:type="paragraph" w:customStyle="1" w:styleId="c34">
    <w:name w:val="c34"/>
    <w:basedOn w:val="a"/>
    <w:uiPriority w:val="99"/>
    <w:rsid w:val="00762C22"/>
    <w:pPr>
      <w:spacing w:before="100" w:beforeAutospacing="1" w:after="100" w:afterAutospacing="1"/>
    </w:pPr>
  </w:style>
  <w:style w:type="paragraph" w:customStyle="1" w:styleId="c18">
    <w:name w:val="c18"/>
    <w:basedOn w:val="a"/>
    <w:uiPriority w:val="99"/>
    <w:rsid w:val="00762C22"/>
    <w:pPr>
      <w:spacing w:before="100" w:beforeAutospacing="1" w:after="100" w:afterAutospacing="1"/>
    </w:pPr>
  </w:style>
  <w:style w:type="paragraph" w:styleId="HTML">
    <w:name w:val="HTML Preformatted"/>
    <w:basedOn w:val="a"/>
    <w:link w:val="HTML0"/>
    <w:uiPriority w:val="99"/>
    <w:rsid w:val="00762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6"/>
      <w:szCs w:val="26"/>
    </w:rPr>
  </w:style>
  <w:style w:type="character" w:customStyle="1" w:styleId="HTML0">
    <w:name w:val="Стандартный HTML Знак"/>
    <w:link w:val="HTML"/>
    <w:uiPriority w:val="99"/>
    <w:locked/>
    <w:rsid w:val="00762C22"/>
    <w:rPr>
      <w:rFonts w:ascii="Courier New" w:hAnsi="Courier New" w:cs="Times New Roman"/>
      <w:sz w:val="26"/>
      <w:szCs w:val="26"/>
      <w:lang w:eastAsia="ru-RU"/>
    </w:rPr>
  </w:style>
  <w:style w:type="character" w:customStyle="1" w:styleId="a3">
    <w:name w:val="Без интервала Знак"/>
    <w:link w:val="a4"/>
    <w:uiPriority w:val="99"/>
    <w:locked/>
    <w:rsid w:val="00762C22"/>
    <w:rPr>
      <w:sz w:val="22"/>
      <w:lang w:val="ru-RU" w:eastAsia="en-US"/>
    </w:rPr>
  </w:style>
  <w:style w:type="paragraph" w:styleId="a4">
    <w:name w:val="No Spacing"/>
    <w:link w:val="a3"/>
    <w:uiPriority w:val="99"/>
    <w:qFormat/>
    <w:rsid w:val="00762C22"/>
    <w:rPr>
      <w:sz w:val="28"/>
      <w:szCs w:val="22"/>
      <w:lang w:eastAsia="en-US"/>
    </w:rPr>
  </w:style>
  <w:style w:type="paragraph" w:customStyle="1" w:styleId="2">
    <w:name w:val="Цитата2"/>
    <w:basedOn w:val="a"/>
    <w:uiPriority w:val="99"/>
    <w:rsid w:val="00762C22"/>
    <w:pPr>
      <w:ind w:left="-851" w:right="-1192" w:firstLine="851"/>
      <w:jc w:val="center"/>
    </w:pPr>
    <w:rPr>
      <w:b/>
      <w:sz w:val="28"/>
      <w:szCs w:val="20"/>
    </w:rPr>
  </w:style>
  <w:style w:type="paragraph" w:customStyle="1" w:styleId="ConsPlusNormal">
    <w:name w:val="ConsPlusNormal"/>
    <w:uiPriority w:val="99"/>
    <w:rsid w:val="00762C22"/>
    <w:pPr>
      <w:widowControl w:val="0"/>
      <w:autoSpaceDE w:val="0"/>
      <w:autoSpaceDN w:val="0"/>
      <w:adjustRightInd w:val="0"/>
    </w:pPr>
    <w:rPr>
      <w:rFonts w:ascii="Arial" w:eastAsia="Times New Roman" w:hAnsi="Arial" w:cs="Arial"/>
    </w:rPr>
  </w:style>
  <w:style w:type="paragraph" w:customStyle="1" w:styleId="Style24">
    <w:name w:val="Style24"/>
    <w:basedOn w:val="a"/>
    <w:uiPriority w:val="99"/>
    <w:rsid w:val="00E96A38"/>
    <w:pPr>
      <w:widowControl w:val="0"/>
      <w:autoSpaceDE w:val="0"/>
      <w:autoSpaceDN w:val="0"/>
      <w:adjustRightInd w:val="0"/>
      <w:spacing w:line="262" w:lineRule="exact"/>
      <w:ind w:firstLine="355"/>
    </w:pPr>
    <w:rPr>
      <w:rFonts w:ascii="Tahoma" w:hAnsi="Tahoma" w:cs="Tahoma"/>
    </w:rPr>
  </w:style>
  <w:style w:type="paragraph" w:customStyle="1" w:styleId="Style11">
    <w:name w:val="Style11"/>
    <w:basedOn w:val="a"/>
    <w:uiPriority w:val="99"/>
    <w:rsid w:val="00E96A38"/>
    <w:pPr>
      <w:widowControl w:val="0"/>
      <w:autoSpaceDE w:val="0"/>
      <w:autoSpaceDN w:val="0"/>
      <w:adjustRightInd w:val="0"/>
      <w:spacing w:line="259" w:lineRule="exact"/>
      <w:ind w:firstLine="384"/>
      <w:jc w:val="both"/>
    </w:pPr>
    <w:rPr>
      <w:rFonts w:ascii="Tahoma" w:hAnsi="Tahoma" w:cs="Tahoma"/>
    </w:rPr>
  </w:style>
  <w:style w:type="paragraph" w:customStyle="1" w:styleId="Style94">
    <w:name w:val="Style94"/>
    <w:basedOn w:val="a"/>
    <w:uiPriority w:val="99"/>
    <w:rsid w:val="00E96A38"/>
    <w:pPr>
      <w:widowControl w:val="0"/>
      <w:autoSpaceDE w:val="0"/>
      <w:autoSpaceDN w:val="0"/>
      <w:adjustRightInd w:val="0"/>
      <w:spacing w:line="259" w:lineRule="exact"/>
    </w:pPr>
    <w:rPr>
      <w:rFonts w:ascii="Tahoma" w:hAnsi="Tahoma" w:cs="Tahoma"/>
    </w:rPr>
  </w:style>
  <w:style w:type="paragraph" w:customStyle="1" w:styleId="Style18">
    <w:name w:val="Style18"/>
    <w:basedOn w:val="a"/>
    <w:uiPriority w:val="99"/>
    <w:rsid w:val="00E96A38"/>
    <w:pPr>
      <w:widowControl w:val="0"/>
      <w:autoSpaceDE w:val="0"/>
      <w:autoSpaceDN w:val="0"/>
      <w:adjustRightInd w:val="0"/>
    </w:pPr>
    <w:rPr>
      <w:rFonts w:ascii="Tahoma" w:hAnsi="Tahoma" w:cs="Tahoma"/>
    </w:rPr>
  </w:style>
  <w:style w:type="paragraph" w:customStyle="1" w:styleId="Style118">
    <w:name w:val="Style118"/>
    <w:basedOn w:val="a"/>
    <w:uiPriority w:val="99"/>
    <w:rsid w:val="00E96A38"/>
    <w:pPr>
      <w:widowControl w:val="0"/>
      <w:autoSpaceDE w:val="0"/>
      <w:autoSpaceDN w:val="0"/>
      <w:adjustRightInd w:val="0"/>
      <w:spacing w:line="262" w:lineRule="exact"/>
      <w:ind w:firstLine="461"/>
      <w:jc w:val="both"/>
    </w:pPr>
    <w:rPr>
      <w:rFonts w:ascii="Tahoma" w:hAnsi="Tahoma" w:cs="Tahoma"/>
    </w:rPr>
  </w:style>
  <w:style w:type="paragraph" w:customStyle="1" w:styleId="Style46">
    <w:name w:val="Style46"/>
    <w:basedOn w:val="a"/>
    <w:uiPriority w:val="99"/>
    <w:rsid w:val="00E96A38"/>
    <w:pPr>
      <w:widowControl w:val="0"/>
      <w:autoSpaceDE w:val="0"/>
      <w:autoSpaceDN w:val="0"/>
      <w:adjustRightInd w:val="0"/>
      <w:spacing w:line="264" w:lineRule="exact"/>
    </w:pPr>
    <w:rPr>
      <w:rFonts w:ascii="Tahoma" w:hAnsi="Tahoma" w:cs="Tahoma"/>
    </w:rPr>
  </w:style>
  <w:style w:type="character" w:customStyle="1" w:styleId="FontStyle207">
    <w:name w:val="Font Style207"/>
    <w:uiPriority w:val="99"/>
    <w:rsid w:val="00E96A38"/>
    <w:rPr>
      <w:rFonts w:ascii="Century Schoolbook" w:hAnsi="Century Schoolbook"/>
      <w:sz w:val="18"/>
    </w:rPr>
  </w:style>
  <w:style w:type="character" w:customStyle="1" w:styleId="FontStyle227">
    <w:name w:val="Font Style227"/>
    <w:uiPriority w:val="99"/>
    <w:rsid w:val="00E96A38"/>
    <w:rPr>
      <w:rFonts w:ascii="Microsoft Sans Serif" w:hAnsi="Microsoft Sans Serif"/>
      <w:b/>
      <w:sz w:val="20"/>
    </w:rPr>
  </w:style>
  <w:style w:type="character" w:customStyle="1" w:styleId="FontStyle267">
    <w:name w:val="Font Style267"/>
    <w:uiPriority w:val="99"/>
    <w:rsid w:val="00E96A38"/>
    <w:rPr>
      <w:rFonts w:ascii="Franklin Gothic Medium" w:hAnsi="Franklin Gothic Medium"/>
      <w:sz w:val="20"/>
    </w:rPr>
  </w:style>
  <w:style w:type="character" w:customStyle="1" w:styleId="FontStyle292">
    <w:name w:val="Font Style292"/>
    <w:uiPriority w:val="99"/>
    <w:rsid w:val="00E96A38"/>
    <w:rPr>
      <w:rFonts w:ascii="Century Schoolbook" w:hAnsi="Century Schoolbook"/>
      <w:b/>
      <w:sz w:val="18"/>
    </w:rPr>
  </w:style>
  <w:style w:type="character" w:customStyle="1" w:styleId="FontStyle226">
    <w:name w:val="Font Style226"/>
    <w:uiPriority w:val="99"/>
    <w:rsid w:val="00E96A38"/>
    <w:rPr>
      <w:rFonts w:ascii="Century Schoolbook" w:hAnsi="Century Schoolbook"/>
      <w:sz w:val="18"/>
    </w:rPr>
  </w:style>
  <w:style w:type="character" w:customStyle="1" w:styleId="FontStyle280">
    <w:name w:val="Font Style280"/>
    <w:uiPriority w:val="99"/>
    <w:rsid w:val="00E96A38"/>
    <w:rPr>
      <w:rFonts w:ascii="Century Schoolbook" w:hAnsi="Century Schoolbook"/>
      <w:spacing w:val="-10"/>
      <w:sz w:val="22"/>
    </w:rPr>
  </w:style>
  <w:style w:type="table" w:styleId="a5">
    <w:name w:val="Table Grid"/>
    <w:basedOn w:val="a1"/>
    <w:uiPriority w:val="99"/>
    <w:rsid w:val="009C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uiPriority w:val="99"/>
    <w:qFormat/>
    <w:rsid w:val="00640320"/>
    <w:rPr>
      <w:rFonts w:cs="Times New Roman"/>
      <w:i/>
      <w:iCs/>
    </w:rPr>
  </w:style>
  <w:style w:type="paragraph" w:styleId="a7">
    <w:name w:val="Normal (Web)"/>
    <w:basedOn w:val="a"/>
    <w:uiPriority w:val="99"/>
    <w:rsid w:val="00640320"/>
    <w:pPr>
      <w:spacing w:before="100" w:beforeAutospacing="1" w:after="100" w:afterAutospacing="1"/>
    </w:pPr>
  </w:style>
  <w:style w:type="character" w:customStyle="1" w:styleId="FontStyle210">
    <w:name w:val="Font Style210"/>
    <w:uiPriority w:val="99"/>
    <w:rsid w:val="00640320"/>
    <w:rPr>
      <w:rFonts w:ascii="Microsoft Sans Serif" w:hAnsi="Microsoft Sans Serif" w:cs="Microsoft Sans Serif"/>
      <w:b/>
      <w:bCs/>
      <w:spacing w:val="-10"/>
      <w:sz w:val="46"/>
      <w:szCs w:val="46"/>
    </w:rPr>
  </w:style>
  <w:style w:type="paragraph" w:customStyle="1" w:styleId="Style39">
    <w:name w:val="Style39"/>
    <w:basedOn w:val="a"/>
    <w:uiPriority w:val="99"/>
    <w:rsid w:val="009B7A9C"/>
    <w:pPr>
      <w:widowControl w:val="0"/>
      <w:autoSpaceDE w:val="0"/>
      <w:autoSpaceDN w:val="0"/>
      <w:adjustRightInd w:val="0"/>
      <w:spacing w:line="202" w:lineRule="exact"/>
      <w:jc w:val="both"/>
    </w:pPr>
    <w:rPr>
      <w:rFonts w:ascii="Tahoma" w:hAnsi="Tahoma" w:cs="Tahoma"/>
    </w:rPr>
  </w:style>
  <w:style w:type="character" w:customStyle="1" w:styleId="FontStyle216">
    <w:name w:val="Font Style216"/>
    <w:uiPriority w:val="99"/>
    <w:rsid w:val="009B7A9C"/>
    <w:rPr>
      <w:rFonts w:ascii="Microsoft Sans Serif" w:hAnsi="Microsoft Sans Serif"/>
      <w:b/>
      <w:sz w:val="14"/>
    </w:rPr>
  </w:style>
  <w:style w:type="paragraph" w:styleId="a8">
    <w:name w:val="Body Text Indent"/>
    <w:basedOn w:val="a"/>
    <w:link w:val="a9"/>
    <w:uiPriority w:val="99"/>
    <w:semiHidden/>
    <w:rsid w:val="00DC5751"/>
    <w:pPr>
      <w:spacing w:after="120"/>
      <w:ind w:left="283"/>
    </w:pPr>
  </w:style>
  <w:style w:type="character" w:customStyle="1" w:styleId="a9">
    <w:name w:val="Основной текст с отступом Знак"/>
    <w:link w:val="a8"/>
    <w:uiPriority w:val="99"/>
    <w:semiHidden/>
    <w:locked/>
    <w:rsid w:val="00DC5751"/>
    <w:rPr>
      <w:rFonts w:ascii="Times New Roman" w:hAnsi="Times New Roman" w:cs="Times New Roman"/>
      <w:sz w:val="24"/>
      <w:szCs w:val="24"/>
      <w:lang w:eastAsia="ru-RU"/>
    </w:rPr>
  </w:style>
  <w:style w:type="paragraph" w:styleId="aa">
    <w:name w:val="List Paragraph"/>
    <w:basedOn w:val="a"/>
    <w:uiPriority w:val="99"/>
    <w:qFormat/>
    <w:rsid w:val="002B17EF"/>
    <w:pPr>
      <w:ind w:left="720"/>
      <w:contextualSpacing/>
    </w:pPr>
  </w:style>
  <w:style w:type="paragraph" w:customStyle="1" w:styleId="Default">
    <w:name w:val="Default"/>
    <w:uiPriority w:val="99"/>
    <w:rsid w:val="006A5DF4"/>
    <w:pPr>
      <w:autoSpaceDE w:val="0"/>
      <w:autoSpaceDN w:val="0"/>
      <w:adjustRightInd w:val="0"/>
    </w:pPr>
    <w:rPr>
      <w:rFonts w:ascii="Times New Roman" w:eastAsia="Times New Roman" w:hAnsi="Times New Roman"/>
      <w:color w:val="000000"/>
      <w:sz w:val="24"/>
      <w:szCs w:val="24"/>
    </w:rPr>
  </w:style>
  <w:style w:type="character" w:customStyle="1" w:styleId="WW8Num2z0">
    <w:name w:val="WW8Num2z0"/>
    <w:uiPriority w:val="99"/>
    <w:rsid w:val="00CE2B9E"/>
    <w:rPr>
      <w:rFonts w:ascii="Symbol" w:hAnsi="Symbol"/>
      <w:sz w:val="20"/>
    </w:rPr>
  </w:style>
  <w:style w:type="character" w:customStyle="1" w:styleId="WW8Num2z2">
    <w:name w:val="WW8Num2z2"/>
    <w:uiPriority w:val="99"/>
    <w:rsid w:val="00CE2B9E"/>
    <w:rPr>
      <w:rFonts w:ascii="Wingdings" w:hAnsi="Wingdings"/>
      <w:sz w:val="20"/>
    </w:rPr>
  </w:style>
  <w:style w:type="character" w:customStyle="1" w:styleId="WW8Num3z0">
    <w:name w:val="WW8Num3z0"/>
    <w:uiPriority w:val="99"/>
    <w:rsid w:val="00CE2B9E"/>
    <w:rPr>
      <w:rFonts w:ascii="Symbol" w:hAnsi="Symbol"/>
    </w:rPr>
  </w:style>
  <w:style w:type="character" w:customStyle="1" w:styleId="WW8Num3z1">
    <w:name w:val="WW8Num3z1"/>
    <w:uiPriority w:val="99"/>
    <w:rsid w:val="00CE2B9E"/>
    <w:rPr>
      <w:rFonts w:ascii="Courier New" w:hAnsi="Courier New"/>
    </w:rPr>
  </w:style>
  <w:style w:type="character" w:customStyle="1" w:styleId="WW8Num3z2">
    <w:name w:val="WW8Num3z2"/>
    <w:uiPriority w:val="99"/>
    <w:rsid w:val="00CE2B9E"/>
    <w:rPr>
      <w:rFonts w:ascii="Wingdings" w:hAnsi="Wingdings"/>
    </w:rPr>
  </w:style>
  <w:style w:type="character" w:customStyle="1" w:styleId="1">
    <w:name w:val="Основной шрифт абзаца1"/>
    <w:uiPriority w:val="99"/>
    <w:rsid w:val="00CE2B9E"/>
  </w:style>
  <w:style w:type="character" w:customStyle="1" w:styleId="ab">
    <w:name w:val="Символ сноски"/>
    <w:uiPriority w:val="99"/>
    <w:rsid w:val="00CE2B9E"/>
    <w:rPr>
      <w:vertAlign w:val="superscript"/>
    </w:rPr>
  </w:style>
  <w:style w:type="character" w:styleId="ac">
    <w:name w:val="page number"/>
    <w:uiPriority w:val="99"/>
    <w:rsid w:val="00CE2B9E"/>
    <w:rPr>
      <w:rFonts w:cs="Times New Roman"/>
    </w:rPr>
  </w:style>
  <w:style w:type="character" w:styleId="ad">
    <w:name w:val="footnote reference"/>
    <w:uiPriority w:val="99"/>
    <w:rsid w:val="00CE2B9E"/>
    <w:rPr>
      <w:rFonts w:cs="Times New Roman"/>
      <w:vertAlign w:val="superscript"/>
    </w:rPr>
  </w:style>
  <w:style w:type="character" w:styleId="ae">
    <w:name w:val="endnote reference"/>
    <w:uiPriority w:val="99"/>
    <w:rsid w:val="00CE2B9E"/>
    <w:rPr>
      <w:rFonts w:cs="Times New Roman"/>
      <w:vertAlign w:val="superscript"/>
    </w:rPr>
  </w:style>
  <w:style w:type="character" w:customStyle="1" w:styleId="af">
    <w:name w:val="Символы концевой сноски"/>
    <w:uiPriority w:val="99"/>
    <w:rsid w:val="00CE2B9E"/>
  </w:style>
  <w:style w:type="paragraph" w:customStyle="1" w:styleId="10">
    <w:name w:val="Заголовок1"/>
    <w:basedOn w:val="a"/>
    <w:next w:val="af0"/>
    <w:uiPriority w:val="99"/>
    <w:rsid w:val="00CE2B9E"/>
    <w:pPr>
      <w:keepNext/>
      <w:suppressAutoHyphens/>
      <w:spacing w:before="240" w:after="120"/>
    </w:pPr>
    <w:rPr>
      <w:rFonts w:ascii="Arial" w:eastAsia="Arial Unicode MS" w:hAnsi="Arial" w:cs="Mangal"/>
      <w:sz w:val="28"/>
      <w:szCs w:val="28"/>
      <w:lang w:eastAsia="zh-CN"/>
    </w:rPr>
  </w:style>
  <w:style w:type="paragraph" w:styleId="af0">
    <w:name w:val="Body Text"/>
    <w:basedOn w:val="a"/>
    <w:link w:val="af1"/>
    <w:uiPriority w:val="99"/>
    <w:rsid w:val="00CE2B9E"/>
    <w:pPr>
      <w:suppressAutoHyphens/>
      <w:spacing w:after="120"/>
    </w:pPr>
    <w:rPr>
      <w:lang w:eastAsia="zh-CN"/>
    </w:rPr>
  </w:style>
  <w:style w:type="character" w:customStyle="1" w:styleId="af1">
    <w:name w:val="Основной текст Знак"/>
    <w:link w:val="af0"/>
    <w:uiPriority w:val="99"/>
    <w:locked/>
    <w:rsid w:val="00CE2B9E"/>
    <w:rPr>
      <w:rFonts w:ascii="Times New Roman" w:hAnsi="Times New Roman" w:cs="Times New Roman"/>
      <w:sz w:val="24"/>
      <w:szCs w:val="24"/>
      <w:lang w:eastAsia="zh-CN"/>
    </w:rPr>
  </w:style>
  <w:style w:type="paragraph" w:styleId="af2">
    <w:name w:val="List"/>
    <w:basedOn w:val="af0"/>
    <w:uiPriority w:val="99"/>
    <w:rsid w:val="00CE2B9E"/>
    <w:rPr>
      <w:rFonts w:cs="Mangal"/>
    </w:rPr>
  </w:style>
  <w:style w:type="paragraph" w:styleId="af3">
    <w:name w:val="caption"/>
    <w:basedOn w:val="a"/>
    <w:uiPriority w:val="99"/>
    <w:qFormat/>
    <w:rsid w:val="00CE2B9E"/>
    <w:pPr>
      <w:suppressLineNumbers/>
      <w:suppressAutoHyphens/>
      <w:spacing w:before="120" w:after="120"/>
    </w:pPr>
    <w:rPr>
      <w:rFonts w:cs="Mangal"/>
      <w:i/>
      <w:iCs/>
      <w:lang w:eastAsia="zh-CN"/>
    </w:rPr>
  </w:style>
  <w:style w:type="paragraph" w:customStyle="1" w:styleId="11">
    <w:name w:val="Указатель1"/>
    <w:basedOn w:val="a"/>
    <w:uiPriority w:val="99"/>
    <w:rsid w:val="00CE2B9E"/>
    <w:pPr>
      <w:suppressLineNumbers/>
      <w:suppressAutoHyphens/>
    </w:pPr>
    <w:rPr>
      <w:rFonts w:cs="Mangal"/>
      <w:lang w:eastAsia="zh-CN"/>
    </w:rPr>
  </w:style>
  <w:style w:type="paragraph" w:styleId="af4">
    <w:name w:val="footnote text"/>
    <w:basedOn w:val="a"/>
    <w:link w:val="af5"/>
    <w:uiPriority w:val="99"/>
    <w:rsid w:val="00CE2B9E"/>
    <w:pPr>
      <w:suppressAutoHyphens/>
    </w:pPr>
    <w:rPr>
      <w:sz w:val="20"/>
      <w:szCs w:val="20"/>
      <w:lang w:eastAsia="zh-CN"/>
    </w:rPr>
  </w:style>
  <w:style w:type="character" w:customStyle="1" w:styleId="af5">
    <w:name w:val="Текст сноски Знак"/>
    <w:link w:val="af4"/>
    <w:uiPriority w:val="99"/>
    <w:locked/>
    <w:rsid w:val="00CE2B9E"/>
    <w:rPr>
      <w:rFonts w:ascii="Times New Roman" w:hAnsi="Times New Roman" w:cs="Times New Roman"/>
      <w:sz w:val="20"/>
      <w:szCs w:val="20"/>
      <w:lang w:eastAsia="zh-CN"/>
    </w:rPr>
  </w:style>
  <w:style w:type="paragraph" w:styleId="af6">
    <w:name w:val="footer"/>
    <w:basedOn w:val="a"/>
    <w:link w:val="af7"/>
    <w:uiPriority w:val="99"/>
    <w:rsid w:val="00CE2B9E"/>
    <w:pPr>
      <w:tabs>
        <w:tab w:val="center" w:pos="4677"/>
        <w:tab w:val="right" w:pos="9355"/>
      </w:tabs>
      <w:suppressAutoHyphens/>
    </w:pPr>
    <w:rPr>
      <w:lang w:eastAsia="zh-CN"/>
    </w:rPr>
  </w:style>
  <w:style w:type="character" w:customStyle="1" w:styleId="af7">
    <w:name w:val="Нижний колонтитул Знак"/>
    <w:link w:val="af6"/>
    <w:uiPriority w:val="99"/>
    <w:locked/>
    <w:rsid w:val="00CE2B9E"/>
    <w:rPr>
      <w:rFonts w:ascii="Times New Roman" w:hAnsi="Times New Roman" w:cs="Times New Roman"/>
      <w:sz w:val="24"/>
      <w:szCs w:val="24"/>
      <w:lang w:eastAsia="zh-CN"/>
    </w:rPr>
  </w:style>
  <w:style w:type="paragraph" w:customStyle="1" w:styleId="af8">
    <w:name w:val="Содержимое таблицы"/>
    <w:basedOn w:val="a"/>
    <w:uiPriority w:val="99"/>
    <w:rsid w:val="00CE2B9E"/>
    <w:pPr>
      <w:suppressLineNumbers/>
      <w:suppressAutoHyphens/>
    </w:pPr>
    <w:rPr>
      <w:lang w:eastAsia="zh-CN"/>
    </w:rPr>
  </w:style>
  <w:style w:type="paragraph" w:customStyle="1" w:styleId="af9">
    <w:name w:val="Заголовок таблицы"/>
    <w:basedOn w:val="af8"/>
    <w:uiPriority w:val="99"/>
    <w:rsid w:val="00CE2B9E"/>
    <w:pPr>
      <w:jc w:val="center"/>
    </w:pPr>
    <w:rPr>
      <w:b/>
      <w:bCs/>
    </w:rPr>
  </w:style>
  <w:style w:type="paragraph" w:customStyle="1" w:styleId="afa">
    <w:name w:val="Содержимое врезки"/>
    <w:basedOn w:val="af0"/>
    <w:uiPriority w:val="99"/>
    <w:rsid w:val="00CE2B9E"/>
  </w:style>
  <w:style w:type="paragraph" w:styleId="afb">
    <w:name w:val="header"/>
    <w:basedOn w:val="a"/>
    <w:link w:val="afc"/>
    <w:uiPriority w:val="99"/>
    <w:rsid w:val="00CE2B9E"/>
    <w:pPr>
      <w:suppressLineNumbers/>
      <w:tabs>
        <w:tab w:val="center" w:pos="4819"/>
        <w:tab w:val="right" w:pos="9638"/>
      </w:tabs>
      <w:suppressAutoHyphens/>
    </w:pPr>
    <w:rPr>
      <w:lang w:eastAsia="zh-CN"/>
    </w:rPr>
  </w:style>
  <w:style w:type="character" w:customStyle="1" w:styleId="afc">
    <w:name w:val="Верхний колонтитул Знак"/>
    <w:link w:val="afb"/>
    <w:uiPriority w:val="99"/>
    <w:locked/>
    <w:rsid w:val="00CE2B9E"/>
    <w:rPr>
      <w:rFonts w:ascii="Times New Roman" w:hAnsi="Times New Roman" w:cs="Times New Roman"/>
      <w:sz w:val="24"/>
      <w:szCs w:val="24"/>
      <w:lang w:eastAsia="zh-CN"/>
    </w:rPr>
  </w:style>
  <w:style w:type="paragraph" w:styleId="afd">
    <w:name w:val="Balloon Text"/>
    <w:basedOn w:val="a"/>
    <w:link w:val="afe"/>
    <w:uiPriority w:val="99"/>
    <w:rsid w:val="00CE2B9E"/>
    <w:pPr>
      <w:suppressAutoHyphens/>
    </w:pPr>
    <w:rPr>
      <w:rFonts w:ascii="Tahoma" w:hAnsi="Tahoma" w:cs="Tahoma"/>
      <w:sz w:val="16"/>
      <w:szCs w:val="16"/>
      <w:lang w:eastAsia="zh-CN"/>
    </w:rPr>
  </w:style>
  <w:style w:type="character" w:customStyle="1" w:styleId="afe">
    <w:name w:val="Текст выноски Знак"/>
    <w:link w:val="afd"/>
    <w:uiPriority w:val="99"/>
    <w:locked/>
    <w:rsid w:val="00CE2B9E"/>
    <w:rPr>
      <w:rFonts w:ascii="Tahoma" w:hAnsi="Tahoma" w:cs="Tahoma"/>
      <w:sz w:val="16"/>
      <w:szCs w:val="16"/>
      <w:lang w:eastAsia="zh-CN"/>
    </w:rPr>
  </w:style>
  <w:style w:type="character" w:customStyle="1" w:styleId="c0">
    <w:name w:val="c0"/>
    <w:uiPriority w:val="99"/>
    <w:rsid w:val="00A36C90"/>
    <w:rPr>
      <w:rFonts w:cs="Times New Roman"/>
    </w:rPr>
  </w:style>
  <w:style w:type="paragraph" w:styleId="20">
    <w:name w:val="Body Text Indent 2"/>
    <w:basedOn w:val="a"/>
    <w:link w:val="21"/>
    <w:uiPriority w:val="99"/>
    <w:rsid w:val="0064779F"/>
    <w:pPr>
      <w:spacing w:after="120" w:line="480" w:lineRule="auto"/>
      <w:ind w:left="283"/>
    </w:pPr>
  </w:style>
  <w:style w:type="character" w:customStyle="1" w:styleId="21">
    <w:name w:val="Основной текст с отступом 2 Знак"/>
    <w:link w:val="20"/>
    <w:uiPriority w:val="99"/>
    <w:locked/>
    <w:rsid w:val="0064779F"/>
    <w:rPr>
      <w:rFonts w:ascii="Times New Roman" w:hAnsi="Times New Roman" w:cs="Times New Roman"/>
      <w:sz w:val="24"/>
      <w:szCs w:val="24"/>
      <w:lang w:eastAsia="ru-RU"/>
    </w:rPr>
  </w:style>
  <w:style w:type="paragraph" w:styleId="aff">
    <w:name w:val="Title"/>
    <w:basedOn w:val="a"/>
    <w:link w:val="aff0"/>
    <w:uiPriority w:val="99"/>
    <w:qFormat/>
    <w:rsid w:val="008F004E"/>
    <w:pPr>
      <w:jc w:val="center"/>
    </w:pPr>
    <w:rPr>
      <w:b/>
      <w:bCs/>
    </w:rPr>
  </w:style>
  <w:style w:type="character" w:customStyle="1" w:styleId="aff0">
    <w:name w:val="Заголовок Знак"/>
    <w:link w:val="aff"/>
    <w:uiPriority w:val="99"/>
    <w:locked/>
    <w:rsid w:val="008F004E"/>
    <w:rPr>
      <w:rFonts w:ascii="Times New Roman" w:hAnsi="Times New Roman" w:cs="Times New Roman"/>
      <w:b/>
      <w:bCs/>
      <w:sz w:val="24"/>
      <w:szCs w:val="24"/>
      <w:lang w:eastAsia="ru-RU"/>
    </w:rPr>
  </w:style>
  <w:style w:type="paragraph" w:customStyle="1" w:styleId="ParagraphStyle">
    <w:name w:val="Paragraph Style"/>
    <w:uiPriority w:val="99"/>
    <w:rsid w:val="001A5556"/>
    <w:pPr>
      <w:autoSpaceDE w:val="0"/>
      <w:autoSpaceDN w:val="0"/>
      <w:adjustRightInd w:val="0"/>
    </w:pPr>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912229">
      <w:marLeft w:val="0"/>
      <w:marRight w:val="0"/>
      <w:marTop w:val="0"/>
      <w:marBottom w:val="0"/>
      <w:divBdr>
        <w:top w:val="none" w:sz="0" w:space="0" w:color="auto"/>
        <w:left w:val="none" w:sz="0" w:space="0" w:color="auto"/>
        <w:bottom w:val="none" w:sz="0" w:space="0" w:color="auto"/>
        <w:right w:val="none" w:sz="0" w:space="0" w:color="auto"/>
      </w:divBdr>
    </w:div>
    <w:div w:id="704912230">
      <w:marLeft w:val="0"/>
      <w:marRight w:val="0"/>
      <w:marTop w:val="0"/>
      <w:marBottom w:val="0"/>
      <w:divBdr>
        <w:top w:val="none" w:sz="0" w:space="0" w:color="auto"/>
        <w:left w:val="none" w:sz="0" w:space="0" w:color="auto"/>
        <w:bottom w:val="none" w:sz="0" w:space="0" w:color="auto"/>
        <w:right w:val="none" w:sz="0" w:space="0" w:color="auto"/>
      </w:divBdr>
    </w:div>
    <w:div w:id="704912231">
      <w:marLeft w:val="0"/>
      <w:marRight w:val="0"/>
      <w:marTop w:val="0"/>
      <w:marBottom w:val="0"/>
      <w:divBdr>
        <w:top w:val="none" w:sz="0" w:space="0" w:color="auto"/>
        <w:left w:val="none" w:sz="0" w:space="0" w:color="auto"/>
        <w:bottom w:val="none" w:sz="0" w:space="0" w:color="auto"/>
        <w:right w:val="none" w:sz="0" w:space="0" w:color="auto"/>
      </w:divBdr>
    </w:div>
    <w:div w:id="7049122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1325</TotalTime>
  <Pages>1</Pages>
  <Words>8868</Words>
  <Characters>50549</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админ</cp:lastModifiedBy>
  <cp:revision>49</cp:revision>
  <cp:lastPrinted>2016-09-22T17:17:00Z</cp:lastPrinted>
  <dcterms:created xsi:type="dcterms:W3CDTF">2015-09-17T10:02:00Z</dcterms:created>
  <dcterms:modified xsi:type="dcterms:W3CDTF">2022-08-17T13:32:00Z</dcterms:modified>
</cp:coreProperties>
</file>